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49BCA" w14:textId="77777777" w:rsidR="005D065D" w:rsidRDefault="00B2194C" w:rsidP="005D065D">
      <w:pPr>
        <w:ind w:right="-6"/>
        <w:jc w:val="center"/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6293C8FD" wp14:editId="6F96941F">
            <wp:simplePos x="724535" y="982980"/>
            <wp:positionH relativeFrom="margin">
              <wp:align>center</wp:align>
            </wp:positionH>
            <wp:positionV relativeFrom="margin">
              <wp:align>top</wp:align>
            </wp:positionV>
            <wp:extent cx="6478905" cy="8909685"/>
            <wp:effectExtent l="0" t="0" r="0" b="0"/>
            <wp:wrapTight wrapText="bothSides">
              <wp:wrapPolygon edited="0">
                <wp:start x="0" y="0"/>
                <wp:lineTo x="0" y="21568"/>
                <wp:lineTo x="21530" y="21568"/>
                <wp:lineTo x="21530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905" cy="890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5A41B6" w14:textId="77777777" w:rsidR="005D065D" w:rsidRDefault="005D065D" w:rsidP="005D065D">
      <w:pPr>
        <w:ind w:right="-6"/>
        <w:jc w:val="center"/>
      </w:pPr>
    </w:p>
    <w:p w14:paraId="7FF9407F" w14:textId="77777777" w:rsidR="005D065D" w:rsidRDefault="005D065D" w:rsidP="005D065D">
      <w:pPr>
        <w:ind w:right="-6"/>
        <w:jc w:val="center"/>
      </w:pPr>
    </w:p>
    <w:p w14:paraId="33696BAB" w14:textId="5E97C8A5" w:rsidR="00325132" w:rsidRDefault="00325132" w:rsidP="005D065D">
      <w:pPr>
        <w:ind w:right="-6"/>
        <w:jc w:val="center"/>
      </w:pPr>
      <w:r w:rsidRPr="00720C7A">
        <w:lastRenderedPageBreak/>
        <w:t>Содержание:</w:t>
      </w:r>
    </w:p>
    <w:p w14:paraId="6E543FDB" w14:textId="77777777" w:rsidR="00325132" w:rsidRPr="00720C7A" w:rsidRDefault="00325132" w:rsidP="00325132">
      <w:pPr>
        <w:jc w:val="center"/>
      </w:pPr>
    </w:p>
    <w:p w14:paraId="3122B25D" w14:textId="77777777" w:rsidR="00325132" w:rsidRPr="00581E88" w:rsidRDefault="00325132" w:rsidP="00325132">
      <w:pPr>
        <w:jc w:val="both"/>
        <w:rPr>
          <w:b/>
        </w:rPr>
      </w:pPr>
      <w:r w:rsidRPr="00581E88">
        <w:rPr>
          <w:b/>
        </w:rPr>
        <w:t>Пояснительная записка</w:t>
      </w:r>
      <w:r>
        <w:rPr>
          <w:b/>
        </w:rPr>
        <w:t>………</w:t>
      </w:r>
      <w:r w:rsidR="0048449D">
        <w:rPr>
          <w:b/>
        </w:rPr>
        <w:t>…………………………………………………………………………</w:t>
      </w:r>
      <w:r>
        <w:rPr>
          <w:b/>
        </w:rPr>
        <w:t>3</w:t>
      </w:r>
    </w:p>
    <w:p w14:paraId="1B2172BA" w14:textId="77777777" w:rsidR="00325132" w:rsidRPr="00581E88" w:rsidRDefault="00325132" w:rsidP="00325132">
      <w:pPr>
        <w:jc w:val="both"/>
        <w:rPr>
          <w:b/>
        </w:rPr>
      </w:pPr>
      <w:r w:rsidRPr="00581E88">
        <w:rPr>
          <w:b/>
        </w:rPr>
        <w:t>Раздел 1. Целевой</w:t>
      </w:r>
      <w:r>
        <w:rPr>
          <w:b/>
        </w:rPr>
        <w:t>…</w:t>
      </w:r>
      <w:r w:rsidR="0048449D">
        <w:rPr>
          <w:b/>
        </w:rPr>
        <w:t>……………………………………………………………………………………...</w:t>
      </w:r>
      <w:r>
        <w:rPr>
          <w:b/>
        </w:rPr>
        <w:t>5</w:t>
      </w:r>
    </w:p>
    <w:p w14:paraId="6D3B1459" w14:textId="77777777" w:rsidR="00325132" w:rsidRPr="00720C7A" w:rsidRDefault="00325132" w:rsidP="00325132">
      <w:pPr>
        <w:pStyle w:val="a4"/>
        <w:numPr>
          <w:ilvl w:val="1"/>
          <w:numId w:val="2"/>
        </w:numPr>
        <w:suppressAutoHyphens w:val="0"/>
        <w:jc w:val="both"/>
      </w:pPr>
      <w:r w:rsidRPr="00720C7A">
        <w:t>Целевые ориентиры и планируемы результаты программы воспитания и цель программы воспитания</w:t>
      </w:r>
      <w:r>
        <w:t>……</w:t>
      </w:r>
      <w:r w:rsidR="0048449D">
        <w:t>……………………………………………………………………………………</w:t>
      </w:r>
      <w:r>
        <w:t>5</w:t>
      </w:r>
    </w:p>
    <w:p w14:paraId="0E887ED0" w14:textId="542CFB92" w:rsidR="00325132" w:rsidRPr="00720C7A" w:rsidRDefault="00325132" w:rsidP="00325132">
      <w:pPr>
        <w:pStyle w:val="a4"/>
        <w:numPr>
          <w:ilvl w:val="1"/>
          <w:numId w:val="2"/>
        </w:numPr>
        <w:suppressAutoHyphens w:val="0"/>
        <w:jc w:val="both"/>
      </w:pPr>
      <w:r w:rsidRPr="00720C7A">
        <w:t>Методологические основы и принципы построения Программы воспитания</w:t>
      </w:r>
      <w:r>
        <w:t>…</w:t>
      </w:r>
      <w:r w:rsidR="0048449D">
        <w:t>………</w:t>
      </w:r>
      <w:proofErr w:type="gramStart"/>
      <w:r w:rsidR="0078620E">
        <w:t>……</w:t>
      </w:r>
      <w:r>
        <w:t>.</w:t>
      </w:r>
      <w:proofErr w:type="gramEnd"/>
      <w:r w:rsidR="0078620E">
        <w:t>.</w:t>
      </w:r>
      <w:r>
        <w:t>7</w:t>
      </w:r>
    </w:p>
    <w:p w14:paraId="2575BB5E" w14:textId="773412C8" w:rsidR="00325132" w:rsidRPr="00581E88" w:rsidRDefault="00325132" w:rsidP="00325132">
      <w:pPr>
        <w:pStyle w:val="a4"/>
        <w:numPr>
          <w:ilvl w:val="2"/>
          <w:numId w:val="2"/>
        </w:numPr>
        <w:suppressAutoHyphens w:val="0"/>
        <w:jc w:val="both"/>
      </w:pPr>
      <w:r w:rsidRPr="00581E88">
        <w:t>Уклад образовательной организации</w:t>
      </w:r>
      <w:r>
        <w:t>…</w:t>
      </w:r>
      <w:r w:rsidR="0048449D">
        <w:t>……………………………………………………</w:t>
      </w:r>
      <w:r w:rsidR="0078620E">
        <w:t>……</w:t>
      </w:r>
      <w:r>
        <w:t>8</w:t>
      </w:r>
    </w:p>
    <w:p w14:paraId="30A1DBC4" w14:textId="529ED17D" w:rsidR="00325132" w:rsidRPr="00581E88" w:rsidRDefault="00325132" w:rsidP="00325132">
      <w:pPr>
        <w:pStyle w:val="a4"/>
        <w:numPr>
          <w:ilvl w:val="2"/>
          <w:numId w:val="2"/>
        </w:numPr>
        <w:suppressAutoHyphens w:val="0"/>
        <w:jc w:val="both"/>
      </w:pPr>
      <w:r w:rsidRPr="00581E88">
        <w:t>Воспитывающая среда ДОО</w:t>
      </w:r>
      <w:r w:rsidR="0078620E">
        <w:t xml:space="preserve"> ...</w:t>
      </w:r>
      <w:r>
        <w:t>…</w:t>
      </w:r>
      <w:r w:rsidR="0048449D">
        <w:t>………………………………………………………………...</w:t>
      </w:r>
      <w:r>
        <w:t>8</w:t>
      </w:r>
    </w:p>
    <w:p w14:paraId="4C78C724" w14:textId="45C2D98A" w:rsidR="00325132" w:rsidRPr="00581E88" w:rsidRDefault="00325132" w:rsidP="00325132">
      <w:pPr>
        <w:pStyle w:val="a4"/>
        <w:numPr>
          <w:ilvl w:val="2"/>
          <w:numId w:val="2"/>
        </w:numPr>
        <w:suppressAutoHyphens w:val="0"/>
        <w:jc w:val="both"/>
      </w:pPr>
      <w:r w:rsidRPr="00581E88">
        <w:t>Общности (сообщества ДОО</w:t>
      </w:r>
      <w:r w:rsidR="0048449D">
        <w:t>)</w:t>
      </w:r>
      <w:r w:rsidR="0078620E">
        <w:t xml:space="preserve"> </w:t>
      </w:r>
      <w:r>
        <w:t>…</w:t>
      </w:r>
      <w:r w:rsidR="0048449D">
        <w:t>………………………………………………………</w:t>
      </w:r>
      <w:r w:rsidR="0078620E">
        <w:t>...</w:t>
      </w:r>
      <w:r w:rsidR="0048449D">
        <w:t>…</w:t>
      </w:r>
      <w:r w:rsidR="0078620E">
        <w:t>……</w:t>
      </w:r>
      <w:r>
        <w:t>9</w:t>
      </w:r>
    </w:p>
    <w:p w14:paraId="507CA138" w14:textId="77777777" w:rsidR="00325132" w:rsidRPr="00581E88" w:rsidRDefault="00325132" w:rsidP="00325132">
      <w:pPr>
        <w:pStyle w:val="a4"/>
        <w:numPr>
          <w:ilvl w:val="2"/>
          <w:numId w:val="2"/>
        </w:numPr>
        <w:suppressAutoHyphens w:val="0"/>
        <w:jc w:val="both"/>
      </w:pPr>
      <w:r w:rsidRPr="00581E88">
        <w:t>Социокультурный контекст</w:t>
      </w:r>
      <w:r>
        <w:t>……</w:t>
      </w:r>
      <w:r w:rsidR="0048449D">
        <w:t>…………………………………………………………</w:t>
      </w:r>
      <w:proofErr w:type="gramStart"/>
      <w:r w:rsidR="0048449D">
        <w:t>…….</w:t>
      </w:r>
      <w:proofErr w:type="gramEnd"/>
      <w:r w:rsidR="0048449D">
        <w:t>.</w:t>
      </w:r>
      <w:r>
        <w:t>11</w:t>
      </w:r>
    </w:p>
    <w:p w14:paraId="5841C5D2" w14:textId="77777777" w:rsidR="00325132" w:rsidRPr="00581E88" w:rsidRDefault="00325132" w:rsidP="00325132">
      <w:pPr>
        <w:pStyle w:val="a4"/>
        <w:numPr>
          <w:ilvl w:val="2"/>
          <w:numId w:val="2"/>
        </w:numPr>
        <w:suppressAutoHyphens w:val="0"/>
        <w:jc w:val="both"/>
      </w:pPr>
      <w:r w:rsidRPr="00581E88">
        <w:t>Деятельности и культурные практики в ДОО</w:t>
      </w:r>
      <w:r w:rsidR="0048449D">
        <w:t>……………………………………………</w:t>
      </w:r>
      <w:proofErr w:type="gramStart"/>
      <w:r w:rsidR="0048449D">
        <w:t>...</w:t>
      </w:r>
      <w:r>
        <w:t>….</w:t>
      </w:r>
      <w:proofErr w:type="gramEnd"/>
      <w:r>
        <w:t>.12</w:t>
      </w:r>
    </w:p>
    <w:p w14:paraId="6E4EF961" w14:textId="2F44B735" w:rsidR="00325132" w:rsidRPr="00720C7A" w:rsidRDefault="00325132" w:rsidP="00325132">
      <w:pPr>
        <w:pStyle w:val="a4"/>
        <w:numPr>
          <w:ilvl w:val="1"/>
          <w:numId w:val="2"/>
        </w:numPr>
        <w:suppressAutoHyphens w:val="0"/>
        <w:jc w:val="both"/>
      </w:pPr>
      <w:r w:rsidRPr="00720C7A">
        <w:t>Требования к планируемым результатам освоения Программы воспитания</w:t>
      </w:r>
      <w:r>
        <w:t>…</w:t>
      </w:r>
      <w:r w:rsidR="0048449D">
        <w:t>…</w:t>
      </w:r>
      <w:proofErr w:type="gramStart"/>
      <w:r w:rsidR="0048449D">
        <w:t>……</w:t>
      </w:r>
      <w:r w:rsidR="0078620E">
        <w:t>.</w:t>
      </w:r>
      <w:proofErr w:type="gramEnd"/>
      <w:r w:rsidR="0048449D">
        <w:t>…….</w:t>
      </w:r>
      <w:r>
        <w:t>12</w:t>
      </w:r>
    </w:p>
    <w:p w14:paraId="66C1F440" w14:textId="77777777" w:rsidR="00325132" w:rsidRPr="00581E88" w:rsidRDefault="00325132" w:rsidP="00325132">
      <w:pPr>
        <w:pStyle w:val="a4"/>
        <w:numPr>
          <w:ilvl w:val="2"/>
          <w:numId w:val="2"/>
        </w:numPr>
        <w:suppressAutoHyphens w:val="0"/>
        <w:jc w:val="both"/>
      </w:pPr>
      <w:r w:rsidRPr="00581E88">
        <w:t>Целевые ориентиры воспитательной работы для детей младшего и раннего возр</w:t>
      </w:r>
      <w:r>
        <w:t xml:space="preserve">аста - до 3 лет (основная часть рабочей программы </w:t>
      </w:r>
      <w:proofErr w:type="gramStart"/>
      <w:r>
        <w:t>воспитания)…</w:t>
      </w:r>
      <w:proofErr w:type="gramEnd"/>
      <w:r>
        <w:t>…</w:t>
      </w:r>
      <w:r w:rsidR="0048449D">
        <w:t>…………………………………...</w:t>
      </w:r>
      <w:r>
        <w:t>12</w:t>
      </w:r>
    </w:p>
    <w:p w14:paraId="39C41863" w14:textId="77777777" w:rsidR="00325132" w:rsidRDefault="00325132" w:rsidP="00325132">
      <w:pPr>
        <w:pStyle w:val="a4"/>
        <w:numPr>
          <w:ilvl w:val="2"/>
          <w:numId w:val="2"/>
        </w:numPr>
        <w:suppressAutoHyphens w:val="0"/>
        <w:jc w:val="both"/>
      </w:pPr>
      <w:r w:rsidRPr="00581E88">
        <w:t xml:space="preserve">Целевые ориентиры воспитательной работы </w:t>
      </w:r>
      <w:r>
        <w:t xml:space="preserve">для детей дошкольного возраста - до 8 лет (основная часть рабочей программы </w:t>
      </w:r>
      <w:proofErr w:type="gramStart"/>
      <w:r>
        <w:t>воспитания)…</w:t>
      </w:r>
      <w:proofErr w:type="gramEnd"/>
      <w:r w:rsidR="0048449D">
        <w:t>…………………………………………..</w:t>
      </w:r>
      <w:r>
        <w:t>13</w:t>
      </w:r>
    </w:p>
    <w:p w14:paraId="32E85F57" w14:textId="77777777" w:rsidR="00325132" w:rsidRDefault="00325132" w:rsidP="00325132">
      <w:pPr>
        <w:pStyle w:val="a4"/>
        <w:numPr>
          <w:ilvl w:val="2"/>
          <w:numId w:val="2"/>
        </w:numPr>
        <w:suppressAutoHyphens w:val="0"/>
        <w:jc w:val="both"/>
      </w:pPr>
      <w:r w:rsidRPr="00581E88">
        <w:t>Целевые ориентиры воспитательной работы для детей младшего и раннего возр</w:t>
      </w:r>
      <w:r>
        <w:t>аста - до 3 лет (часть</w:t>
      </w:r>
      <w:r w:rsidR="0048449D">
        <w:t xml:space="preserve"> формируемая участниками образовательных </w:t>
      </w:r>
      <w:proofErr w:type="gramStart"/>
      <w:r w:rsidR="0048449D">
        <w:t>отношений</w:t>
      </w:r>
      <w:r>
        <w:t>)</w:t>
      </w:r>
      <w:r w:rsidR="0048449D">
        <w:t>…</w:t>
      </w:r>
      <w:proofErr w:type="gramEnd"/>
      <w:r w:rsidR="0048449D">
        <w:t>……………………..14</w:t>
      </w:r>
    </w:p>
    <w:p w14:paraId="179E4A20" w14:textId="77777777" w:rsidR="0048449D" w:rsidRDefault="0048449D" w:rsidP="0048449D">
      <w:pPr>
        <w:pStyle w:val="a4"/>
        <w:numPr>
          <w:ilvl w:val="2"/>
          <w:numId w:val="2"/>
        </w:numPr>
        <w:suppressAutoHyphens w:val="0"/>
        <w:jc w:val="both"/>
      </w:pPr>
      <w:r w:rsidRPr="00581E88">
        <w:t>Целевые ориентиры воспитательной работы для детей младшего и раннего возр</w:t>
      </w:r>
      <w:r>
        <w:t xml:space="preserve">аста - до 8 лет (часть формируемая участниками образовательных </w:t>
      </w:r>
      <w:proofErr w:type="gramStart"/>
      <w:r>
        <w:t>отношений)…</w:t>
      </w:r>
      <w:proofErr w:type="gramEnd"/>
      <w:r>
        <w:t>……………………..14</w:t>
      </w:r>
    </w:p>
    <w:p w14:paraId="2E8E65F9" w14:textId="77777777" w:rsidR="00325132" w:rsidRPr="00581E88" w:rsidRDefault="00325132" w:rsidP="00325132">
      <w:pPr>
        <w:jc w:val="both"/>
        <w:rPr>
          <w:b/>
        </w:rPr>
      </w:pPr>
      <w:r w:rsidRPr="00581E88">
        <w:rPr>
          <w:b/>
        </w:rPr>
        <w:t>Раздел 2. Содержательный</w:t>
      </w:r>
      <w:r w:rsidR="0048449D">
        <w:rPr>
          <w:b/>
        </w:rPr>
        <w:t>………………………………………………………………………</w:t>
      </w:r>
      <w:proofErr w:type="gramStart"/>
      <w:r w:rsidR="0048449D">
        <w:rPr>
          <w:b/>
        </w:rPr>
        <w:t>…….</w:t>
      </w:r>
      <w:proofErr w:type="gramEnd"/>
      <w:r w:rsidR="0048449D">
        <w:rPr>
          <w:b/>
        </w:rPr>
        <w:t>16</w:t>
      </w:r>
    </w:p>
    <w:p w14:paraId="27EACBB6" w14:textId="77777777" w:rsidR="00325132" w:rsidRPr="0048449D" w:rsidRDefault="00325132" w:rsidP="00325132">
      <w:pPr>
        <w:jc w:val="both"/>
      </w:pPr>
      <w:r w:rsidRPr="0048449D">
        <w:t>2.1. Содержание воспитательной работы по направлениям воспитания</w:t>
      </w:r>
      <w:r w:rsidR="0048449D">
        <w:t>………………………</w:t>
      </w:r>
      <w:proofErr w:type="gramStart"/>
      <w:r w:rsidR="0048449D">
        <w:t>…....</w:t>
      </w:r>
      <w:proofErr w:type="gramEnd"/>
      <w:r w:rsidR="0048449D">
        <w:t>.16</w:t>
      </w:r>
    </w:p>
    <w:p w14:paraId="7595DF2E" w14:textId="77777777" w:rsidR="00325132" w:rsidRPr="00581E88" w:rsidRDefault="00325132" w:rsidP="00325132">
      <w:pPr>
        <w:jc w:val="both"/>
      </w:pPr>
      <w:r w:rsidRPr="00581E88">
        <w:t>2.1.1. Патриотическое направление воспитания</w:t>
      </w:r>
      <w:r w:rsidR="0048449D">
        <w:t>…………………………………………………</w:t>
      </w:r>
      <w:proofErr w:type="gramStart"/>
      <w:r w:rsidR="0048449D">
        <w:t>…….</w:t>
      </w:r>
      <w:proofErr w:type="gramEnd"/>
      <w:r w:rsidR="0048449D">
        <w:t>16</w:t>
      </w:r>
    </w:p>
    <w:p w14:paraId="119FCE4A" w14:textId="77777777" w:rsidR="00325132" w:rsidRPr="00581E88" w:rsidRDefault="00325132" w:rsidP="00325132">
      <w:pPr>
        <w:jc w:val="both"/>
      </w:pPr>
      <w:r w:rsidRPr="00581E88">
        <w:t>2.1.2. Социальное направление воспитания</w:t>
      </w:r>
      <w:r w:rsidR="0048449D">
        <w:t>……………………………………………………………17</w:t>
      </w:r>
    </w:p>
    <w:p w14:paraId="3AB9B9FC" w14:textId="77777777" w:rsidR="00325132" w:rsidRPr="00581E88" w:rsidRDefault="0048449D" w:rsidP="00325132">
      <w:pPr>
        <w:jc w:val="both"/>
      </w:pPr>
      <w:r>
        <w:t>2.1.3. Познавательное</w:t>
      </w:r>
      <w:r w:rsidR="00325132" w:rsidRPr="00581E88">
        <w:t xml:space="preserve"> направление воспитания</w:t>
      </w:r>
      <w:r>
        <w:t>…………………………………………………</w:t>
      </w:r>
      <w:proofErr w:type="gramStart"/>
      <w:r>
        <w:t>…….</w:t>
      </w:r>
      <w:proofErr w:type="gramEnd"/>
      <w:r>
        <w:t>18</w:t>
      </w:r>
    </w:p>
    <w:p w14:paraId="0220CEDE" w14:textId="77777777" w:rsidR="00325132" w:rsidRPr="00581E88" w:rsidRDefault="00325132" w:rsidP="00325132">
      <w:pPr>
        <w:jc w:val="both"/>
      </w:pPr>
      <w:r w:rsidRPr="00581E88">
        <w:t>2.1.4. Физическое и оздоровительное направление воспитания</w:t>
      </w:r>
      <w:r w:rsidR="0048449D">
        <w:t>……………………………………...18</w:t>
      </w:r>
    </w:p>
    <w:p w14:paraId="3FACD7B7" w14:textId="77777777" w:rsidR="00325132" w:rsidRPr="00581E88" w:rsidRDefault="00325132" w:rsidP="00325132">
      <w:pPr>
        <w:jc w:val="both"/>
      </w:pPr>
      <w:r w:rsidRPr="00581E88">
        <w:t>2.1.</w:t>
      </w:r>
      <w:proofErr w:type="gramStart"/>
      <w:r w:rsidRPr="00581E88">
        <w:t>5.Трудовое</w:t>
      </w:r>
      <w:proofErr w:type="gramEnd"/>
      <w:r w:rsidRPr="00581E88">
        <w:t xml:space="preserve"> направление воспитания</w:t>
      </w:r>
      <w:r w:rsidR="0048449D">
        <w:t>……………………………………………………………….19</w:t>
      </w:r>
    </w:p>
    <w:p w14:paraId="64DC62BE" w14:textId="77777777" w:rsidR="00325132" w:rsidRPr="00581E88" w:rsidRDefault="00325132" w:rsidP="00325132">
      <w:pPr>
        <w:jc w:val="both"/>
      </w:pPr>
      <w:r w:rsidRPr="00581E88">
        <w:t xml:space="preserve">2.1.6. </w:t>
      </w:r>
      <w:proofErr w:type="spellStart"/>
      <w:r w:rsidRPr="00581E88">
        <w:t>Этико</w:t>
      </w:r>
      <w:proofErr w:type="spellEnd"/>
      <w:r w:rsidRPr="00581E88">
        <w:t xml:space="preserve"> – эстетическое направление воспитания</w:t>
      </w:r>
      <w:r w:rsidR="0048449D">
        <w:t>…………………………………………………20</w:t>
      </w:r>
    </w:p>
    <w:p w14:paraId="75C50D01" w14:textId="77777777" w:rsidR="00325132" w:rsidRPr="00581E88" w:rsidRDefault="00325132" w:rsidP="00325132">
      <w:pPr>
        <w:jc w:val="both"/>
      </w:pPr>
      <w:r w:rsidRPr="00581E88">
        <w:t>2.2. Особенности реализации воспитательного процесса</w:t>
      </w:r>
      <w:r w:rsidR="0048449D">
        <w:t>………………………………………</w:t>
      </w:r>
      <w:proofErr w:type="gramStart"/>
      <w:r w:rsidR="0048449D">
        <w:t>…….</w:t>
      </w:r>
      <w:proofErr w:type="gramEnd"/>
      <w:r w:rsidR="0048449D">
        <w:t>.21</w:t>
      </w:r>
    </w:p>
    <w:p w14:paraId="2390D47A" w14:textId="77777777" w:rsidR="00325132" w:rsidRPr="00581E88" w:rsidRDefault="00325132" w:rsidP="00325132">
      <w:pPr>
        <w:jc w:val="both"/>
      </w:pPr>
      <w:r w:rsidRPr="00581E88">
        <w:t>2.3. Особенности взаимодействия педагогического коллектива с семьями воспитанников в Реализации Программы воспитания</w:t>
      </w:r>
      <w:r w:rsidR="0048449D">
        <w:t>……………………………………………………………………22</w:t>
      </w:r>
    </w:p>
    <w:p w14:paraId="06342291" w14:textId="77777777" w:rsidR="00325132" w:rsidRPr="00581E88" w:rsidRDefault="00325132" w:rsidP="00325132">
      <w:pPr>
        <w:jc w:val="both"/>
        <w:rPr>
          <w:b/>
        </w:rPr>
      </w:pPr>
      <w:r w:rsidRPr="00581E88">
        <w:rPr>
          <w:b/>
        </w:rPr>
        <w:t>Раздел 3. Организационный</w:t>
      </w:r>
      <w:r w:rsidR="0048449D">
        <w:rPr>
          <w:b/>
        </w:rPr>
        <w:t>…………………………………………………………………………...23</w:t>
      </w:r>
    </w:p>
    <w:p w14:paraId="191ECAC7" w14:textId="77777777" w:rsidR="00325132" w:rsidRPr="00581E88" w:rsidRDefault="00325132" w:rsidP="00325132">
      <w:pPr>
        <w:jc w:val="both"/>
      </w:pPr>
      <w:r w:rsidRPr="00581E88">
        <w:t>3.1. Общие требования к условиям реализации программы воспитания</w:t>
      </w:r>
      <w:r w:rsidR="0048449D">
        <w:t>………………………</w:t>
      </w:r>
      <w:proofErr w:type="gramStart"/>
      <w:r w:rsidR="0048449D">
        <w:t>…….</w:t>
      </w:r>
      <w:proofErr w:type="gramEnd"/>
      <w:r w:rsidR="0048449D">
        <w:t>23</w:t>
      </w:r>
    </w:p>
    <w:p w14:paraId="4D55ED50" w14:textId="77777777" w:rsidR="00325132" w:rsidRPr="00581E88" w:rsidRDefault="00325132" w:rsidP="00325132">
      <w:pPr>
        <w:jc w:val="both"/>
      </w:pPr>
      <w:r w:rsidRPr="00581E88">
        <w:t>3.2. Взаимодействия взрослого с детьми. События ДОО</w:t>
      </w:r>
      <w:r w:rsidR="0048449D">
        <w:t>………………………………………</w:t>
      </w:r>
      <w:proofErr w:type="gramStart"/>
      <w:r w:rsidR="0048449D">
        <w:t>…….</w:t>
      </w:r>
      <w:proofErr w:type="gramEnd"/>
      <w:r w:rsidR="0048449D">
        <w:t>.25</w:t>
      </w:r>
    </w:p>
    <w:p w14:paraId="747DF8AA" w14:textId="77777777" w:rsidR="00325132" w:rsidRPr="00581E88" w:rsidRDefault="00325132" w:rsidP="00325132">
      <w:pPr>
        <w:jc w:val="both"/>
      </w:pPr>
      <w:r w:rsidRPr="00581E88">
        <w:t>3.3. Организация предметно - пространственной среды</w:t>
      </w:r>
      <w:r w:rsidR="0048449D">
        <w:t>……. …………………………………</w:t>
      </w:r>
      <w:proofErr w:type="gramStart"/>
      <w:r w:rsidR="0048449D">
        <w:t>…….</w:t>
      </w:r>
      <w:proofErr w:type="gramEnd"/>
      <w:r w:rsidR="0048449D">
        <w:t>.25</w:t>
      </w:r>
    </w:p>
    <w:p w14:paraId="1FB99376" w14:textId="77777777" w:rsidR="00325132" w:rsidRPr="00581E88" w:rsidRDefault="00325132" w:rsidP="00325132">
      <w:pPr>
        <w:jc w:val="both"/>
      </w:pPr>
      <w:r w:rsidRPr="00581E88">
        <w:t>3.4. Кадровое обеспечение воспитательного процесса</w:t>
      </w:r>
      <w:r w:rsidR="0048449D">
        <w:t>…………………………</w:t>
      </w:r>
      <w:proofErr w:type="gramStart"/>
      <w:r w:rsidR="0048449D">
        <w:t>…….</w:t>
      </w:r>
      <w:proofErr w:type="gramEnd"/>
      <w:r w:rsidR="0048449D">
        <w:t>……………….26</w:t>
      </w:r>
    </w:p>
    <w:p w14:paraId="2D5AD987" w14:textId="77777777" w:rsidR="00325132" w:rsidRPr="00581E88" w:rsidRDefault="00325132" w:rsidP="00325132">
      <w:pPr>
        <w:jc w:val="both"/>
      </w:pPr>
      <w:r w:rsidRPr="00581E88">
        <w:t>3.5. Нормативно – методическое обеспечение реализации Программы воспитания</w:t>
      </w:r>
      <w:r w:rsidR="0048449D">
        <w:t>…………</w:t>
      </w:r>
      <w:proofErr w:type="gramStart"/>
      <w:r w:rsidR="0048449D">
        <w:t>…....</w:t>
      </w:r>
      <w:proofErr w:type="gramEnd"/>
      <w:r w:rsidR="0048449D">
        <w:t>. 29</w:t>
      </w:r>
    </w:p>
    <w:p w14:paraId="1157EAB6" w14:textId="77777777" w:rsidR="00325132" w:rsidRPr="00581E88" w:rsidRDefault="00325132" w:rsidP="00325132">
      <w:pPr>
        <w:jc w:val="both"/>
      </w:pPr>
      <w:r w:rsidRPr="00581E88">
        <w:t>3.6. Особые требования к условиям, обеспечивающим достижения планируемых личностных результатов в работе с особыми категориями детей</w:t>
      </w:r>
      <w:r w:rsidR="0048449D">
        <w:t>…………………………………………</w:t>
      </w:r>
      <w:proofErr w:type="gramStart"/>
      <w:r w:rsidR="0048449D">
        <w:t>…….</w:t>
      </w:r>
      <w:proofErr w:type="gramEnd"/>
      <w:r w:rsidR="0048449D">
        <w:t>… 30</w:t>
      </w:r>
    </w:p>
    <w:p w14:paraId="74D3F359" w14:textId="77777777" w:rsidR="00325132" w:rsidRPr="00581E88" w:rsidRDefault="0048449D" w:rsidP="00325132">
      <w:pPr>
        <w:jc w:val="both"/>
      </w:pPr>
      <w:r>
        <w:t>3.7. К</w:t>
      </w:r>
      <w:r w:rsidR="00325132" w:rsidRPr="00581E88">
        <w:t>алендарный план воспитательной работы</w:t>
      </w:r>
      <w:r>
        <w:t>…………………………………………………….... 32</w:t>
      </w:r>
    </w:p>
    <w:p w14:paraId="022B961F" w14:textId="77777777" w:rsidR="00325132" w:rsidRPr="00581E88" w:rsidRDefault="00325132" w:rsidP="00325132">
      <w:pPr>
        <w:jc w:val="both"/>
      </w:pPr>
    </w:p>
    <w:p w14:paraId="5D2ACF3E" w14:textId="77777777" w:rsidR="00325132" w:rsidRDefault="00325132" w:rsidP="00325132">
      <w:pPr>
        <w:jc w:val="both"/>
        <w:rPr>
          <w:sz w:val="28"/>
          <w:szCs w:val="28"/>
        </w:rPr>
      </w:pPr>
    </w:p>
    <w:p w14:paraId="4E5D6F44" w14:textId="77777777" w:rsidR="00325132" w:rsidRDefault="00325132" w:rsidP="00325132">
      <w:pPr>
        <w:jc w:val="both"/>
        <w:rPr>
          <w:sz w:val="28"/>
          <w:szCs w:val="28"/>
        </w:rPr>
      </w:pPr>
    </w:p>
    <w:p w14:paraId="71826A34" w14:textId="77777777" w:rsidR="00325132" w:rsidRDefault="00325132" w:rsidP="00325132">
      <w:pPr>
        <w:jc w:val="both"/>
        <w:rPr>
          <w:sz w:val="28"/>
          <w:szCs w:val="28"/>
        </w:rPr>
      </w:pPr>
    </w:p>
    <w:p w14:paraId="33313950" w14:textId="77777777" w:rsidR="00325132" w:rsidRDefault="00325132" w:rsidP="00325132">
      <w:pPr>
        <w:ind w:right="-6"/>
        <w:jc w:val="center"/>
        <w:rPr>
          <w:b/>
          <w:bCs/>
        </w:rPr>
      </w:pPr>
    </w:p>
    <w:p w14:paraId="0270859D" w14:textId="77777777" w:rsidR="00325132" w:rsidRDefault="00325132" w:rsidP="00325132">
      <w:pPr>
        <w:ind w:right="-6"/>
        <w:jc w:val="center"/>
        <w:rPr>
          <w:b/>
          <w:bCs/>
        </w:rPr>
      </w:pPr>
    </w:p>
    <w:p w14:paraId="31C27974" w14:textId="77777777" w:rsidR="00325132" w:rsidRDefault="00325132" w:rsidP="00325132">
      <w:pPr>
        <w:ind w:right="-6"/>
        <w:jc w:val="center"/>
        <w:rPr>
          <w:b/>
          <w:bCs/>
        </w:rPr>
      </w:pPr>
    </w:p>
    <w:p w14:paraId="0CBA316F" w14:textId="77777777" w:rsidR="00325132" w:rsidRDefault="00325132" w:rsidP="00325132">
      <w:pPr>
        <w:ind w:right="-6"/>
        <w:jc w:val="center"/>
        <w:rPr>
          <w:b/>
          <w:bCs/>
        </w:rPr>
      </w:pPr>
    </w:p>
    <w:p w14:paraId="5E073515" w14:textId="77777777" w:rsidR="00325132" w:rsidRDefault="00325132" w:rsidP="00325132">
      <w:pPr>
        <w:ind w:right="-6"/>
        <w:jc w:val="center"/>
        <w:rPr>
          <w:b/>
          <w:bCs/>
        </w:rPr>
      </w:pPr>
    </w:p>
    <w:p w14:paraId="558C4497" w14:textId="77777777" w:rsidR="00325132" w:rsidRDefault="00325132" w:rsidP="00325132">
      <w:pPr>
        <w:ind w:right="-6"/>
        <w:jc w:val="center"/>
        <w:rPr>
          <w:b/>
          <w:bCs/>
        </w:rPr>
      </w:pPr>
    </w:p>
    <w:p w14:paraId="01302628" w14:textId="77777777" w:rsidR="00325132" w:rsidRDefault="00325132" w:rsidP="00325132">
      <w:pPr>
        <w:ind w:right="-6"/>
        <w:jc w:val="center"/>
        <w:rPr>
          <w:b/>
          <w:bCs/>
        </w:rPr>
      </w:pPr>
    </w:p>
    <w:p w14:paraId="2F348315" w14:textId="77777777" w:rsidR="00325132" w:rsidRDefault="00325132" w:rsidP="00325132">
      <w:pPr>
        <w:ind w:right="-6"/>
        <w:jc w:val="center"/>
        <w:rPr>
          <w:b/>
          <w:bCs/>
        </w:rPr>
      </w:pPr>
    </w:p>
    <w:p w14:paraId="0C95791A" w14:textId="77777777" w:rsidR="00325132" w:rsidRDefault="00325132" w:rsidP="00325132">
      <w:pPr>
        <w:ind w:right="-6"/>
        <w:jc w:val="center"/>
        <w:rPr>
          <w:b/>
          <w:bCs/>
        </w:rPr>
      </w:pPr>
    </w:p>
    <w:p w14:paraId="68B4CB2C" w14:textId="77777777" w:rsidR="00B2194C" w:rsidRDefault="00B2194C" w:rsidP="00325132">
      <w:pPr>
        <w:ind w:right="-6"/>
        <w:jc w:val="center"/>
        <w:rPr>
          <w:b/>
          <w:bCs/>
        </w:rPr>
      </w:pPr>
    </w:p>
    <w:p w14:paraId="68CD6019" w14:textId="1525DDA5" w:rsidR="00325132" w:rsidRDefault="00325132" w:rsidP="00325132">
      <w:pPr>
        <w:ind w:right="-6"/>
        <w:jc w:val="center"/>
        <w:rPr>
          <w:b/>
          <w:bCs/>
        </w:rPr>
      </w:pPr>
      <w:r>
        <w:rPr>
          <w:b/>
          <w:bCs/>
        </w:rPr>
        <w:t>Пояснительная записка</w:t>
      </w:r>
    </w:p>
    <w:p w14:paraId="29EC9AB7" w14:textId="77777777" w:rsidR="00325132" w:rsidRDefault="00325132" w:rsidP="00325132">
      <w:pPr>
        <w:ind w:right="-6"/>
        <w:jc w:val="center"/>
        <w:rPr>
          <w:sz w:val="20"/>
          <w:szCs w:val="20"/>
        </w:rPr>
      </w:pPr>
    </w:p>
    <w:p w14:paraId="74F82D14" w14:textId="77777777" w:rsidR="00325132" w:rsidRDefault="00325132" w:rsidP="00325132">
      <w:pPr>
        <w:spacing w:line="16" w:lineRule="exact"/>
      </w:pPr>
    </w:p>
    <w:p w14:paraId="6FE646DB" w14:textId="5AEB5F0C" w:rsidR="00325132" w:rsidRDefault="00325132" w:rsidP="00325132">
      <w:pPr>
        <w:spacing w:line="273" w:lineRule="auto"/>
        <w:ind w:left="7" w:firstLine="710"/>
        <w:jc w:val="both"/>
      </w:pPr>
      <w:r>
        <w:t>Работа по воспитанию, формированию и развитию личности обучающихся в МБДОУ «Детский сад комбинированного вида</w:t>
      </w:r>
      <w:r w:rsidR="0078620E">
        <w:t xml:space="preserve"> №28</w:t>
      </w:r>
      <w:r>
        <w:t xml:space="preserve">» (далее – ДОО) предполагает преемственность по отношению к достижению воспитательных целей начального общего образования (далее – НОО). </w:t>
      </w:r>
    </w:p>
    <w:p w14:paraId="703943A8" w14:textId="02EAF0BD" w:rsidR="00325132" w:rsidRDefault="00325132" w:rsidP="00325132">
      <w:pPr>
        <w:spacing w:line="273" w:lineRule="auto"/>
        <w:ind w:left="7" w:firstLine="710"/>
        <w:jc w:val="both"/>
      </w:pPr>
      <w:r>
        <w:t xml:space="preserve">Рабочая программа воспитания </w:t>
      </w:r>
      <w:r w:rsidR="0078620E">
        <w:t xml:space="preserve">МБДОУ «Детский сад комбинированного вида №28» </w:t>
      </w:r>
      <w:r>
        <w:t>разработана на основе нормативных документов:</w:t>
      </w:r>
    </w:p>
    <w:p w14:paraId="5FE566DC" w14:textId="77777777" w:rsidR="00325132" w:rsidRDefault="00325132" w:rsidP="00325132">
      <w:pPr>
        <w:spacing w:line="273" w:lineRule="auto"/>
        <w:ind w:left="7" w:firstLine="710"/>
        <w:jc w:val="both"/>
      </w:pPr>
      <w:r>
        <w:t>- Стратегия развития воспитания в Российской Федерации на период до 2025 года, утверждена распоряжение Правительства Российской Федерации от 29.05.2015 года № 996;</w:t>
      </w:r>
    </w:p>
    <w:p w14:paraId="7EA7F63C" w14:textId="330B9A00" w:rsidR="00325132" w:rsidRDefault="00325132" w:rsidP="00325132">
      <w:pPr>
        <w:spacing w:line="273" w:lineRule="auto"/>
        <w:ind w:left="7" w:firstLine="710"/>
        <w:jc w:val="both"/>
      </w:pPr>
      <w:r>
        <w:t>- Указ Президента Российской Федерации В.В. Путина от 07.05. 2018 года № 204 «О национальных целях и стратегических задачах развития Российской Федерации на период до 2024 года»;</w:t>
      </w:r>
    </w:p>
    <w:p w14:paraId="0C9E66B8" w14:textId="5F1FC6F8" w:rsidR="00325132" w:rsidRDefault="00325132" w:rsidP="00325132">
      <w:pPr>
        <w:spacing w:line="273" w:lineRule="auto"/>
        <w:ind w:left="7" w:firstLine="710"/>
        <w:jc w:val="both"/>
      </w:pPr>
      <w:r>
        <w:t>- Федеральный закон от 31.07.2020 г.№ 304 – ФЗ «О внесении изменений в Федеральный закон «Об образовании в Российской Федерации! По вопросам воспитания обучающихся;</w:t>
      </w:r>
    </w:p>
    <w:p w14:paraId="33D74B54" w14:textId="671A4BC9" w:rsidR="00325132" w:rsidRDefault="00325132" w:rsidP="00C41952">
      <w:pPr>
        <w:spacing w:line="273" w:lineRule="auto"/>
        <w:ind w:left="708" w:firstLine="9"/>
        <w:jc w:val="both"/>
      </w:pPr>
      <w:r>
        <w:t xml:space="preserve">- Примерная программа воспитания для образовательных организаций, реализующих образовательные программы дошкольного образования, одобрена решением федерального </w:t>
      </w:r>
      <w:proofErr w:type="spellStart"/>
      <w:r>
        <w:t>учебно</w:t>
      </w:r>
      <w:proofErr w:type="spellEnd"/>
      <w:r w:rsidR="00C41952">
        <w:t xml:space="preserve"> -</w:t>
      </w:r>
      <w:r>
        <w:t xml:space="preserve"> методического объединения по общему образованию от 01.07.2021 года № 2 /21 - </w:t>
      </w:r>
      <w:hyperlink r:id="rId9" w:history="1">
        <w:r w:rsidRPr="002E4F44">
          <w:rPr>
            <w:rStyle w:val="a3"/>
          </w:rPr>
          <w:t>https://fgosreestr.ru./</w:t>
        </w:r>
      </w:hyperlink>
    </w:p>
    <w:p w14:paraId="6571AEFA" w14:textId="1AEDCA5D" w:rsidR="00325132" w:rsidRDefault="00325132" w:rsidP="00325132">
      <w:pPr>
        <w:spacing w:line="273" w:lineRule="auto"/>
        <w:ind w:left="7" w:firstLine="710"/>
        <w:jc w:val="both"/>
      </w:pPr>
      <w:r>
        <w:t>- Федеральный государственный образовательный стандарт дошкольного образования, принятый Приказом Министерства образования и науки Российской Федерации от 17.10.2023 г. № 1155 «Об утверждении федерального государственного образовательного стандарта дошкольного образования»;</w:t>
      </w:r>
    </w:p>
    <w:p w14:paraId="5552A860" w14:textId="456C23B1" w:rsidR="00325132" w:rsidRDefault="00325132" w:rsidP="00325132">
      <w:pPr>
        <w:spacing w:line="273" w:lineRule="auto"/>
        <w:ind w:left="7" w:firstLine="710"/>
        <w:jc w:val="both"/>
      </w:pPr>
      <w:r>
        <w:t xml:space="preserve">- Основная образовательная программа </w:t>
      </w:r>
      <w:r w:rsidR="009455BE" w:rsidRPr="009455BE">
        <w:t>МБДОУ «Детский сад комбинированного вида №28»</w:t>
      </w:r>
      <w:r>
        <w:t>;</w:t>
      </w:r>
    </w:p>
    <w:p w14:paraId="5F1258DE" w14:textId="746F2714" w:rsidR="00325132" w:rsidRDefault="00325132" w:rsidP="00325132">
      <w:pPr>
        <w:spacing w:line="273" w:lineRule="auto"/>
        <w:ind w:left="7" w:firstLine="710"/>
        <w:jc w:val="both"/>
      </w:pPr>
      <w:r>
        <w:t xml:space="preserve">- </w:t>
      </w:r>
      <w:r w:rsidRPr="000C70BE">
        <w:rPr>
          <w:rStyle w:val="list0020paragraphcharchar"/>
          <w:bCs/>
        </w:rPr>
        <w:t>Региональная образовательная программа</w:t>
      </w:r>
      <w:r>
        <w:rPr>
          <w:rStyle w:val="list0020paragraphcharchar"/>
          <w:b/>
          <w:bCs/>
        </w:rPr>
        <w:t xml:space="preserve"> </w:t>
      </w:r>
      <w:r>
        <w:rPr>
          <w:rStyle w:val="list0020paragraphcharchar"/>
        </w:rPr>
        <w:t>дошкольного образования «</w:t>
      </w:r>
      <w:proofErr w:type="spellStart"/>
      <w:r>
        <w:rPr>
          <w:rStyle w:val="list0020paragraphcharchar"/>
        </w:rPr>
        <w:t>Сөенеч</w:t>
      </w:r>
      <w:proofErr w:type="spellEnd"/>
      <w:r>
        <w:rPr>
          <w:rStyle w:val="list0020paragraphcharchar"/>
        </w:rPr>
        <w:t>» – «Радость познания».</w:t>
      </w:r>
    </w:p>
    <w:p w14:paraId="5DE82F5D" w14:textId="77777777" w:rsidR="00325132" w:rsidRDefault="00325132" w:rsidP="00325132">
      <w:pPr>
        <w:spacing w:line="23" w:lineRule="exact"/>
        <w:rPr>
          <w:sz w:val="20"/>
          <w:szCs w:val="20"/>
        </w:rPr>
      </w:pPr>
    </w:p>
    <w:p w14:paraId="2F6DE026" w14:textId="1EB14BA4" w:rsidR="00325132" w:rsidRDefault="00325132" w:rsidP="00325132">
      <w:pPr>
        <w:spacing w:line="272" w:lineRule="auto"/>
        <w:ind w:left="7" w:firstLine="710"/>
        <w:jc w:val="both"/>
      </w:pPr>
      <w:r>
        <w:t xml:space="preserve">Программа воспитания является компонентом основной образовательной программы дошкольного образования </w:t>
      </w:r>
      <w:r w:rsidR="0056669A" w:rsidRPr="0056669A">
        <w:t>МБДОУ «Детский сад комбинированного вида №28»</w:t>
      </w:r>
      <w:r>
        <w:t>. В связи с этим структура Программы воспитания включает три раздела –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</w:t>
      </w:r>
    </w:p>
    <w:p w14:paraId="253CD1B8" w14:textId="77777777" w:rsidR="00325132" w:rsidRDefault="00325132" w:rsidP="00325132">
      <w:pPr>
        <w:spacing w:line="20" w:lineRule="exact"/>
      </w:pPr>
    </w:p>
    <w:p w14:paraId="2946575D" w14:textId="3E2F934F" w:rsidR="00325132" w:rsidRDefault="00325132" w:rsidP="000061D4">
      <w:pPr>
        <w:spacing w:line="274" w:lineRule="auto"/>
        <w:ind w:left="7" w:firstLine="710"/>
        <w:jc w:val="both"/>
      </w:pPr>
      <w:r>
        <w:t>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</w:t>
      </w:r>
    </w:p>
    <w:p w14:paraId="0A924442" w14:textId="77777777" w:rsidR="00325132" w:rsidRDefault="00325132" w:rsidP="000061D4">
      <w:pPr>
        <w:spacing w:line="15" w:lineRule="exact"/>
        <w:jc w:val="both"/>
      </w:pPr>
    </w:p>
    <w:p w14:paraId="285157AB" w14:textId="77777777" w:rsidR="00325132" w:rsidRDefault="00325132" w:rsidP="000061D4">
      <w:pPr>
        <w:spacing w:line="244" w:lineRule="auto"/>
        <w:ind w:left="7"/>
        <w:jc w:val="both"/>
      </w:pPr>
      <w:r>
        <w:t>бережного отношения к культурному наследию и традициям многонационального народа Российской Федерации, природе и окружающей среде»</w:t>
      </w:r>
      <w:r>
        <w:rPr>
          <w:sz w:val="31"/>
          <w:szCs w:val="31"/>
          <w:vertAlign w:val="superscript"/>
        </w:rPr>
        <w:t>1</w:t>
      </w:r>
      <w:r>
        <w:t>.</w:t>
      </w:r>
    </w:p>
    <w:p w14:paraId="539CFDBB" w14:textId="77777777" w:rsidR="00325132" w:rsidRDefault="00325132" w:rsidP="00325132">
      <w:pPr>
        <w:spacing w:line="266" w:lineRule="auto"/>
        <w:ind w:left="7" w:firstLine="710"/>
        <w:jc w:val="both"/>
      </w:pPr>
      <w:r>
        <w:t>Рабочая программа воспитания образовательного учреждения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14:paraId="48BEDB21" w14:textId="77777777" w:rsidR="00325132" w:rsidRDefault="00A63A8C" w:rsidP="0032513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w:pict w14:anchorId="4D761F9F">
          <v:line id="Shape 4" o:spid="_x0000_s1026" style="position:absolute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6.25pt" to="144.0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" o:allowincell="f" filled="t" strokeweight=".48pt">
            <v:stroke joinstyle="miter"/>
            <o:lock v:ext="edit" shapetype="f"/>
          </v:line>
        </w:pict>
      </w:r>
    </w:p>
    <w:p w14:paraId="5CE965EA" w14:textId="77777777" w:rsidR="00325132" w:rsidRDefault="00325132" w:rsidP="00325132">
      <w:pPr>
        <w:sectPr w:rsidR="00325132">
          <w:footerReference w:type="default" r:id="rId10"/>
          <w:pgSz w:w="11900" w:h="16838"/>
          <w:pgMar w:top="714" w:right="564" w:bottom="997" w:left="1133" w:header="0" w:footer="0" w:gutter="0"/>
          <w:cols w:space="720" w:equalWidth="0">
            <w:col w:w="10207"/>
          </w:cols>
        </w:sectPr>
      </w:pPr>
    </w:p>
    <w:p w14:paraId="00F7B58D" w14:textId="77777777" w:rsidR="00325132" w:rsidRDefault="00325132" w:rsidP="00325132">
      <w:pPr>
        <w:spacing w:line="200" w:lineRule="exact"/>
        <w:rPr>
          <w:sz w:val="20"/>
          <w:szCs w:val="20"/>
        </w:rPr>
      </w:pPr>
    </w:p>
    <w:p w14:paraId="39FC9925" w14:textId="77777777" w:rsidR="00325132" w:rsidRDefault="00325132" w:rsidP="00325132">
      <w:pPr>
        <w:spacing w:line="382" w:lineRule="exact"/>
        <w:rPr>
          <w:sz w:val="20"/>
          <w:szCs w:val="20"/>
        </w:rPr>
      </w:pPr>
    </w:p>
    <w:p w14:paraId="2A8BFFC1" w14:textId="77777777" w:rsidR="00325132" w:rsidRDefault="00325132" w:rsidP="00325132">
      <w:pPr>
        <w:numPr>
          <w:ilvl w:val="0"/>
          <w:numId w:val="1"/>
        </w:numPr>
        <w:tabs>
          <w:tab w:val="left" w:pos="127"/>
        </w:tabs>
        <w:suppressAutoHyphens w:val="0"/>
        <w:ind w:left="1429" w:hanging="360"/>
        <w:rPr>
          <w:rFonts w:ascii="Arial" w:eastAsia="Arial" w:hAnsi="Arial" w:cs="Arial"/>
          <w:sz w:val="25"/>
          <w:szCs w:val="25"/>
          <w:vertAlign w:val="superscript"/>
        </w:rPr>
      </w:pPr>
      <w:r>
        <w:rPr>
          <w:sz w:val="19"/>
          <w:szCs w:val="19"/>
        </w:rPr>
        <w:t>п. 2 ст. 2 Федерального закона от 29 декабря 2012 г. № 273-ФЗ «Об образовании в Российской Федерации»</w:t>
      </w:r>
    </w:p>
    <w:p w14:paraId="57DF4FDA" w14:textId="77777777" w:rsidR="00325132" w:rsidRDefault="00325132" w:rsidP="00325132">
      <w:pPr>
        <w:sectPr w:rsidR="00325132">
          <w:type w:val="continuous"/>
          <w:pgSz w:w="11900" w:h="16838"/>
          <w:pgMar w:top="714" w:right="564" w:bottom="997" w:left="1133" w:header="0" w:footer="0" w:gutter="0"/>
          <w:cols w:space="720" w:equalWidth="0">
            <w:col w:w="10207"/>
          </w:cols>
        </w:sectPr>
      </w:pPr>
    </w:p>
    <w:p w14:paraId="2D0735A3" w14:textId="77777777" w:rsidR="00325132" w:rsidRDefault="00325132" w:rsidP="00325132">
      <w:pPr>
        <w:ind w:right="-6"/>
        <w:jc w:val="center"/>
        <w:rPr>
          <w:sz w:val="20"/>
          <w:szCs w:val="20"/>
        </w:rPr>
      </w:pPr>
      <w:r>
        <w:rPr>
          <w:sz w:val="20"/>
          <w:szCs w:val="20"/>
        </w:rPr>
        <w:lastRenderedPageBreak/>
        <w:t>3</w:t>
      </w:r>
    </w:p>
    <w:p w14:paraId="08A18715" w14:textId="77777777" w:rsidR="00325132" w:rsidRDefault="00325132" w:rsidP="00325132">
      <w:pPr>
        <w:spacing w:line="239" w:lineRule="exact"/>
        <w:rPr>
          <w:sz w:val="20"/>
          <w:szCs w:val="20"/>
        </w:rPr>
      </w:pPr>
    </w:p>
    <w:p w14:paraId="37C7F471" w14:textId="77777777" w:rsidR="00325132" w:rsidRDefault="00325132" w:rsidP="00325132">
      <w:pPr>
        <w:spacing w:line="264" w:lineRule="auto"/>
        <w:ind w:left="7" w:firstLine="710"/>
        <w:jc w:val="both"/>
        <w:rPr>
          <w:sz w:val="20"/>
          <w:szCs w:val="20"/>
        </w:rPr>
      </w:pPr>
      <w:r>
        <w:t>В основе процесса воспитания детей в образовательной организации лежат конституционные национальные ценности российского общества.</w:t>
      </w:r>
    </w:p>
    <w:p w14:paraId="0CF9554A" w14:textId="77777777" w:rsidR="00325132" w:rsidRDefault="00325132" w:rsidP="00325132">
      <w:pPr>
        <w:spacing w:line="14" w:lineRule="exact"/>
        <w:rPr>
          <w:sz w:val="20"/>
          <w:szCs w:val="20"/>
        </w:rPr>
      </w:pPr>
    </w:p>
    <w:p w14:paraId="5449C13D" w14:textId="33F2EBEB" w:rsidR="00325132" w:rsidRDefault="00325132" w:rsidP="00325132">
      <w:pPr>
        <w:spacing w:line="271" w:lineRule="auto"/>
        <w:ind w:firstLine="708"/>
        <w:jc w:val="both"/>
      </w:pPr>
      <w:r>
        <w:t>Целевые ориентиры обозначенные в рабочей программе воспитания образовательного учреждения рассматриваются как возрастные характеристики возможных</w:t>
      </w:r>
      <w:r>
        <w:rPr>
          <w:sz w:val="20"/>
          <w:szCs w:val="20"/>
        </w:rPr>
        <w:t xml:space="preserve"> </w:t>
      </w:r>
      <w:r>
        <w:t>достижений</w:t>
      </w:r>
      <w:r w:rsidR="00A55DD4">
        <w:rPr>
          <w:sz w:val="20"/>
          <w:szCs w:val="20"/>
        </w:rPr>
        <w:t xml:space="preserve"> </w:t>
      </w:r>
      <w:r>
        <w:t>ребенка,</w:t>
      </w:r>
      <w:r>
        <w:rPr>
          <w:sz w:val="20"/>
          <w:szCs w:val="20"/>
        </w:rPr>
        <w:t xml:space="preserve"> </w:t>
      </w:r>
      <w:r>
        <w:t>которые</w:t>
      </w:r>
      <w:r w:rsidR="00A55DD4">
        <w:rPr>
          <w:sz w:val="20"/>
          <w:szCs w:val="20"/>
        </w:rPr>
        <w:t xml:space="preserve"> </w:t>
      </w:r>
      <w:r>
        <w:t>коррелируют</w:t>
      </w:r>
      <w:r w:rsidR="00A55DD4">
        <w:rPr>
          <w:sz w:val="20"/>
          <w:szCs w:val="20"/>
        </w:rPr>
        <w:t xml:space="preserve"> </w:t>
      </w:r>
      <w:r>
        <w:t>с</w:t>
      </w:r>
      <w:r>
        <w:rPr>
          <w:sz w:val="20"/>
          <w:szCs w:val="20"/>
        </w:rPr>
        <w:t xml:space="preserve"> </w:t>
      </w:r>
      <w:r>
        <w:t>портретом</w:t>
      </w:r>
      <w:r w:rsidR="00A55DD4">
        <w:rPr>
          <w:sz w:val="20"/>
          <w:szCs w:val="20"/>
        </w:rPr>
        <w:t xml:space="preserve"> </w:t>
      </w:r>
      <w:r>
        <w:t>выпускника</w:t>
      </w:r>
      <w:r w:rsidR="00A55DD4">
        <w:t xml:space="preserve"> </w:t>
      </w:r>
      <w:r>
        <w:t>ДОО</w:t>
      </w:r>
      <w:r>
        <w:rPr>
          <w:sz w:val="20"/>
          <w:szCs w:val="20"/>
        </w:rPr>
        <w:t xml:space="preserve"> </w:t>
      </w:r>
      <w:r>
        <w:t xml:space="preserve">с базовыми духовно-нравственными ценностями. </w:t>
      </w:r>
    </w:p>
    <w:p w14:paraId="2C871455" w14:textId="6DC1FE7A" w:rsidR="00325132" w:rsidRPr="00A5654E" w:rsidRDefault="00325132" w:rsidP="00325132">
      <w:pPr>
        <w:spacing w:line="271" w:lineRule="auto"/>
        <w:ind w:firstLine="708"/>
        <w:jc w:val="both"/>
        <w:rPr>
          <w:sz w:val="20"/>
          <w:szCs w:val="20"/>
        </w:rPr>
      </w:pPr>
      <w:r>
        <w:t>Планируемые результаты реализации рабочей программы воспитания образовательного учреждения определяют направления воспитательной работы ДОО в рамках рабочей программы воспитания:</w:t>
      </w:r>
    </w:p>
    <w:p w14:paraId="5523CC2E" w14:textId="77777777" w:rsidR="00325132" w:rsidRDefault="00325132" w:rsidP="00325132">
      <w:pPr>
        <w:spacing w:line="264" w:lineRule="auto"/>
        <w:ind w:left="707"/>
        <w:jc w:val="both"/>
      </w:pPr>
      <w:r>
        <w:rPr>
          <w:b/>
        </w:rPr>
        <w:t xml:space="preserve">- </w:t>
      </w:r>
      <w:r w:rsidRPr="00230F9A">
        <w:rPr>
          <w:b/>
        </w:rPr>
        <w:t xml:space="preserve">Ценности </w:t>
      </w:r>
      <w:r w:rsidRPr="00230F9A">
        <w:rPr>
          <w:b/>
          <w:bCs/>
        </w:rPr>
        <w:t>Родины</w:t>
      </w:r>
      <w:r w:rsidRPr="00230F9A">
        <w:rPr>
          <w:b/>
        </w:rPr>
        <w:t xml:space="preserve"> и </w:t>
      </w:r>
      <w:r w:rsidRPr="00230F9A">
        <w:rPr>
          <w:b/>
          <w:bCs/>
        </w:rPr>
        <w:t>природы</w:t>
      </w:r>
      <w:r>
        <w:t xml:space="preserve"> лежат в основе </w:t>
      </w:r>
      <w:r w:rsidRPr="00230F9A">
        <w:rPr>
          <w:b/>
        </w:rPr>
        <w:t>патриотического направления воспитания.</w:t>
      </w:r>
      <w:r>
        <w:t xml:space="preserve"> </w:t>
      </w:r>
    </w:p>
    <w:p w14:paraId="595CEF9B" w14:textId="77777777" w:rsidR="00325132" w:rsidRPr="00230F9A" w:rsidRDefault="00325132" w:rsidP="00325132">
      <w:pPr>
        <w:spacing w:line="264" w:lineRule="auto"/>
        <w:ind w:left="707"/>
        <w:jc w:val="both"/>
        <w:rPr>
          <w:b/>
          <w:sz w:val="20"/>
          <w:szCs w:val="20"/>
        </w:rPr>
      </w:pPr>
      <w:r>
        <w:t xml:space="preserve">- </w:t>
      </w:r>
      <w:r w:rsidRPr="00230F9A">
        <w:rPr>
          <w:b/>
        </w:rPr>
        <w:t>Ценности</w:t>
      </w:r>
      <w:r>
        <w:t xml:space="preserve"> </w:t>
      </w:r>
      <w:r>
        <w:rPr>
          <w:b/>
          <w:bCs/>
        </w:rPr>
        <w:t>человека</w:t>
      </w:r>
      <w:r>
        <w:t xml:space="preserve">, </w:t>
      </w:r>
      <w:r>
        <w:rPr>
          <w:b/>
          <w:bCs/>
        </w:rPr>
        <w:t>семьи</w:t>
      </w:r>
      <w:r>
        <w:t xml:space="preserve">, </w:t>
      </w:r>
      <w:r>
        <w:rPr>
          <w:b/>
          <w:bCs/>
        </w:rPr>
        <w:t>дружбы</w:t>
      </w:r>
      <w:r>
        <w:t xml:space="preserve">, сотрудничества лежат в основе </w:t>
      </w:r>
      <w:r w:rsidRPr="00230F9A">
        <w:rPr>
          <w:b/>
        </w:rPr>
        <w:t>социального</w:t>
      </w:r>
      <w:r w:rsidRPr="00230F9A">
        <w:rPr>
          <w:b/>
          <w:sz w:val="20"/>
          <w:szCs w:val="20"/>
        </w:rPr>
        <w:t xml:space="preserve"> </w:t>
      </w:r>
      <w:r w:rsidRPr="00230F9A">
        <w:rPr>
          <w:b/>
        </w:rPr>
        <w:t>направления воспитания.</w:t>
      </w:r>
    </w:p>
    <w:p w14:paraId="5D60E08D" w14:textId="77777777" w:rsidR="00325132" w:rsidRDefault="00325132" w:rsidP="00325132">
      <w:pPr>
        <w:spacing w:line="41" w:lineRule="exact"/>
        <w:jc w:val="both"/>
        <w:rPr>
          <w:sz w:val="20"/>
          <w:szCs w:val="20"/>
        </w:rPr>
      </w:pPr>
    </w:p>
    <w:p w14:paraId="689379DB" w14:textId="77777777" w:rsidR="00325132" w:rsidRPr="00230F9A" w:rsidRDefault="00325132" w:rsidP="00325132">
      <w:pPr>
        <w:ind w:left="707"/>
        <w:jc w:val="both"/>
        <w:rPr>
          <w:b/>
          <w:sz w:val="20"/>
          <w:szCs w:val="20"/>
        </w:rPr>
      </w:pPr>
      <w:r>
        <w:t xml:space="preserve">- </w:t>
      </w:r>
      <w:r w:rsidRPr="00230F9A">
        <w:rPr>
          <w:b/>
        </w:rPr>
        <w:t xml:space="preserve">Ценность </w:t>
      </w:r>
      <w:r>
        <w:rPr>
          <w:b/>
          <w:bCs/>
        </w:rPr>
        <w:t>знания</w:t>
      </w:r>
      <w:r>
        <w:t xml:space="preserve"> лежит в основе </w:t>
      </w:r>
      <w:r w:rsidRPr="00230F9A">
        <w:rPr>
          <w:b/>
        </w:rPr>
        <w:t>познавательного направления воспитания.</w:t>
      </w:r>
    </w:p>
    <w:p w14:paraId="7CB6B154" w14:textId="77777777" w:rsidR="00325132" w:rsidRPr="00230F9A" w:rsidRDefault="00325132" w:rsidP="00325132">
      <w:pPr>
        <w:spacing w:line="53" w:lineRule="exact"/>
        <w:jc w:val="both"/>
        <w:rPr>
          <w:b/>
          <w:sz w:val="20"/>
          <w:szCs w:val="20"/>
        </w:rPr>
      </w:pPr>
    </w:p>
    <w:p w14:paraId="07BDDD81" w14:textId="77777777" w:rsidR="00325132" w:rsidRPr="00230F9A" w:rsidRDefault="00325132" w:rsidP="00325132">
      <w:pPr>
        <w:spacing w:line="264" w:lineRule="auto"/>
        <w:ind w:left="7" w:firstLine="710"/>
        <w:jc w:val="both"/>
        <w:rPr>
          <w:b/>
          <w:sz w:val="20"/>
          <w:szCs w:val="20"/>
        </w:rPr>
      </w:pPr>
      <w:r>
        <w:t xml:space="preserve">- </w:t>
      </w:r>
      <w:r>
        <w:rPr>
          <w:b/>
        </w:rPr>
        <w:t>Ц</w:t>
      </w:r>
      <w:r w:rsidRPr="00230F9A">
        <w:rPr>
          <w:b/>
        </w:rPr>
        <w:t>енность</w:t>
      </w:r>
      <w:r>
        <w:t xml:space="preserve"> </w:t>
      </w:r>
      <w:r>
        <w:rPr>
          <w:b/>
          <w:bCs/>
        </w:rPr>
        <w:t>здоровья</w:t>
      </w:r>
      <w:r>
        <w:t xml:space="preserve"> лежит в основе </w:t>
      </w:r>
      <w:r w:rsidRPr="00230F9A">
        <w:rPr>
          <w:b/>
        </w:rPr>
        <w:t>физического и оздоровительного направления воспитания.</w:t>
      </w:r>
    </w:p>
    <w:p w14:paraId="19E74641" w14:textId="77777777" w:rsidR="00325132" w:rsidRDefault="00325132" w:rsidP="00325132">
      <w:pPr>
        <w:spacing w:line="14" w:lineRule="exact"/>
        <w:jc w:val="both"/>
        <w:rPr>
          <w:sz w:val="20"/>
          <w:szCs w:val="20"/>
        </w:rPr>
      </w:pPr>
    </w:p>
    <w:p w14:paraId="587EDB6B" w14:textId="77777777" w:rsidR="00325132" w:rsidRPr="00230F9A" w:rsidRDefault="00325132" w:rsidP="00325132">
      <w:pPr>
        <w:ind w:left="707"/>
        <w:jc w:val="both"/>
        <w:rPr>
          <w:b/>
          <w:sz w:val="20"/>
          <w:szCs w:val="20"/>
        </w:rPr>
      </w:pPr>
      <w:r>
        <w:t xml:space="preserve">- </w:t>
      </w:r>
      <w:r w:rsidRPr="00230F9A">
        <w:rPr>
          <w:b/>
        </w:rPr>
        <w:t xml:space="preserve">Ценность </w:t>
      </w:r>
      <w:r>
        <w:rPr>
          <w:b/>
          <w:bCs/>
        </w:rPr>
        <w:t>труда</w:t>
      </w:r>
      <w:r>
        <w:t xml:space="preserve"> лежит в основе </w:t>
      </w:r>
      <w:r w:rsidRPr="00230F9A">
        <w:rPr>
          <w:b/>
        </w:rPr>
        <w:t>трудового направления воспитания.</w:t>
      </w:r>
    </w:p>
    <w:p w14:paraId="15B46D5E" w14:textId="77777777" w:rsidR="00325132" w:rsidRDefault="00325132" w:rsidP="00325132">
      <w:pPr>
        <w:spacing w:line="53" w:lineRule="exact"/>
        <w:jc w:val="both"/>
        <w:rPr>
          <w:sz w:val="20"/>
          <w:szCs w:val="20"/>
        </w:rPr>
      </w:pPr>
    </w:p>
    <w:p w14:paraId="45D46C4A" w14:textId="77777777" w:rsidR="00325132" w:rsidRPr="00230F9A" w:rsidRDefault="00325132" w:rsidP="00325132">
      <w:pPr>
        <w:spacing w:line="264" w:lineRule="auto"/>
        <w:ind w:left="7" w:firstLine="710"/>
        <w:jc w:val="both"/>
        <w:rPr>
          <w:b/>
          <w:sz w:val="20"/>
          <w:szCs w:val="20"/>
        </w:rPr>
      </w:pPr>
      <w:r>
        <w:t xml:space="preserve">- </w:t>
      </w:r>
      <w:r w:rsidRPr="00230F9A">
        <w:rPr>
          <w:b/>
        </w:rPr>
        <w:t xml:space="preserve">Ценности </w:t>
      </w:r>
      <w:r>
        <w:rPr>
          <w:b/>
          <w:bCs/>
        </w:rPr>
        <w:t>культуры</w:t>
      </w:r>
      <w:r>
        <w:t xml:space="preserve"> и </w:t>
      </w:r>
      <w:r>
        <w:rPr>
          <w:b/>
          <w:bCs/>
        </w:rPr>
        <w:t>красоты</w:t>
      </w:r>
      <w:r>
        <w:t xml:space="preserve"> лежат в основе </w:t>
      </w:r>
      <w:r w:rsidRPr="00230F9A">
        <w:rPr>
          <w:b/>
        </w:rPr>
        <w:t>этико-эстетического направления воспитания.</w:t>
      </w:r>
    </w:p>
    <w:p w14:paraId="014B351E" w14:textId="08F58B66" w:rsidR="00325132" w:rsidRPr="00A55DD4" w:rsidRDefault="00325132" w:rsidP="00325132">
      <w:pPr>
        <w:spacing w:line="269" w:lineRule="auto"/>
        <w:ind w:left="7" w:right="20" w:firstLine="710"/>
        <w:jc w:val="both"/>
      </w:pPr>
      <w:bookmarkStart w:id="0" w:name="_Hlk83063625"/>
      <w:r w:rsidRPr="00A55DD4">
        <w:t xml:space="preserve">Реализация рабочей программы воспитания образовательного учреждения основана на взаимодействии с разными субъектами образовательных отношений (детей, педагогов, родителей (законных представителей воспитанников), а так же на взаимодействии с социальными партнерами (СОШ № </w:t>
      </w:r>
      <w:r w:rsidR="00A55DD4">
        <w:t>16</w:t>
      </w:r>
      <w:r w:rsidRPr="00A55DD4">
        <w:t xml:space="preserve">, муниципальными методическими </w:t>
      </w:r>
      <w:r w:rsidR="00A55DD4">
        <w:t xml:space="preserve">ресурсными </w:t>
      </w:r>
      <w:r w:rsidRPr="00A55DD4">
        <w:t xml:space="preserve">центрами, детской библиотекой, культурно – досуговом центром, ТОС, советом ветеранов города), только при подобном подходе возможно воспитать гражданина и патриота, раскрыть способности и таланты детей, подготовить их к жизни в высокотехнологичном, конкурентном обществе. </w:t>
      </w:r>
    </w:p>
    <w:p w14:paraId="3D417865" w14:textId="08311216" w:rsidR="00325132" w:rsidRPr="00A55DD4" w:rsidRDefault="00325132" w:rsidP="00325132">
      <w:pPr>
        <w:spacing w:line="269" w:lineRule="auto"/>
        <w:ind w:left="7" w:right="20" w:firstLine="710"/>
        <w:jc w:val="both"/>
      </w:pPr>
      <w:r w:rsidRPr="00A55DD4">
        <w:t>Часть, формируемая участниками образовательных отношений рабочей программы воспитания, представлена реализацией в течение 202</w:t>
      </w:r>
      <w:r w:rsidR="00B2194C">
        <w:t>2</w:t>
      </w:r>
      <w:r w:rsidRPr="00A55DD4">
        <w:t xml:space="preserve"> – 202</w:t>
      </w:r>
      <w:r w:rsidR="00B2194C">
        <w:t>3</w:t>
      </w:r>
      <w:r w:rsidRPr="00A55DD4">
        <w:t xml:space="preserve"> учебного года:</w:t>
      </w:r>
    </w:p>
    <w:p w14:paraId="13B492E3" w14:textId="6FED3EFC" w:rsidR="00325132" w:rsidRPr="00A55DD4" w:rsidRDefault="00325132" w:rsidP="00325132">
      <w:pPr>
        <w:spacing w:line="269" w:lineRule="auto"/>
        <w:ind w:left="7" w:right="20" w:firstLine="710"/>
        <w:jc w:val="both"/>
      </w:pPr>
      <w:r w:rsidRPr="00A55DD4">
        <w:t>- проекта «</w:t>
      </w:r>
      <w:r w:rsidR="00F732CD">
        <w:t xml:space="preserve">Друзья </w:t>
      </w:r>
      <w:r w:rsidR="00B65E26">
        <w:t>природы</w:t>
      </w:r>
      <w:r w:rsidRPr="00A55DD4">
        <w:t>» в рамках участия в международной программе «Зел</w:t>
      </w:r>
      <w:r w:rsidR="00B65E26">
        <w:t>ё</w:t>
      </w:r>
      <w:r w:rsidRPr="00A55DD4">
        <w:t>ный флаг»;</w:t>
      </w:r>
    </w:p>
    <w:p w14:paraId="1173C564" w14:textId="449860CC" w:rsidR="00325132" w:rsidRPr="00A55DD4" w:rsidRDefault="00325132" w:rsidP="00325132">
      <w:pPr>
        <w:spacing w:line="269" w:lineRule="auto"/>
        <w:ind w:left="7" w:right="20" w:firstLine="710"/>
        <w:jc w:val="both"/>
      </w:pPr>
      <w:r w:rsidRPr="00A55DD4">
        <w:t>- программы социально</w:t>
      </w:r>
      <w:r w:rsidR="004D5ACC" w:rsidRPr="00A55DD4">
        <w:t xml:space="preserve"> -</w:t>
      </w:r>
      <w:r w:rsidRPr="00A55DD4">
        <w:t xml:space="preserve"> коммуникативного развития и социального воспитания дошкольников «Дорогою добра» Л.В. Коломийченко.</w:t>
      </w:r>
    </w:p>
    <w:p w14:paraId="21684647" w14:textId="4D6D4E5E" w:rsidR="00325132" w:rsidRPr="00A55DD4" w:rsidRDefault="00325132" w:rsidP="00325132">
      <w:pPr>
        <w:pStyle w:val="11"/>
        <w:ind w:firstLine="709"/>
        <w:jc w:val="both"/>
        <w:rPr>
          <w:sz w:val="24"/>
          <w:szCs w:val="24"/>
        </w:rPr>
      </w:pPr>
      <w:r w:rsidRPr="00A55DD4">
        <w:rPr>
          <w:sz w:val="24"/>
          <w:szCs w:val="24"/>
        </w:rPr>
        <w:t xml:space="preserve">Региональная специфика реализации рабочей программы воспитания образовательного учреждения реализуется в рамках региональной программы </w:t>
      </w:r>
      <w:r w:rsidRPr="00A55DD4">
        <w:rPr>
          <w:rStyle w:val="list0020paragraphcharchar"/>
          <w:sz w:val="24"/>
          <w:szCs w:val="24"/>
        </w:rPr>
        <w:t xml:space="preserve">«Сөенеч» – «Радость познания» которая признает детство как культурный феномен, уникальный период, в котором познание истории, культуры, архитектуры, природы родного края, общение с представителями других национальностей закладывает основы общей культуры личности ребенка. </w:t>
      </w:r>
      <w:r w:rsidRPr="00A55DD4">
        <w:rPr>
          <w:sz w:val="24"/>
          <w:szCs w:val="24"/>
        </w:rPr>
        <w:t xml:space="preserve">Региональной программы </w:t>
      </w:r>
      <w:r w:rsidRPr="00A55DD4">
        <w:rPr>
          <w:rStyle w:val="list0020paragraphcharchar"/>
          <w:sz w:val="24"/>
          <w:szCs w:val="24"/>
        </w:rPr>
        <w:t>«Сөенеч» – «Радость познания».</w:t>
      </w:r>
    </w:p>
    <w:p w14:paraId="385CC711" w14:textId="44E32BBA" w:rsidR="00325132" w:rsidRPr="00F46F0C" w:rsidRDefault="00325132" w:rsidP="00325132">
      <w:pPr>
        <w:pStyle w:val="11"/>
        <w:ind w:firstLine="709"/>
        <w:jc w:val="both"/>
        <w:rPr>
          <w:sz w:val="24"/>
          <w:szCs w:val="24"/>
        </w:rPr>
      </w:pPr>
      <w:r w:rsidRPr="00A55DD4">
        <w:rPr>
          <w:sz w:val="24"/>
          <w:szCs w:val="24"/>
        </w:rPr>
        <w:t xml:space="preserve">Воспитательные задачи региональной программы </w:t>
      </w:r>
      <w:r w:rsidRPr="00A55DD4">
        <w:rPr>
          <w:rStyle w:val="list0020paragraphcharchar"/>
          <w:sz w:val="24"/>
          <w:szCs w:val="24"/>
        </w:rPr>
        <w:t>Сөенеч» – «Радость познания»</w:t>
      </w:r>
      <w:r w:rsidRPr="00A55DD4">
        <w:rPr>
          <w:sz w:val="24"/>
          <w:szCs w:val="24"/>
        </w:rPr>
        <w:t xml:space="preserve"> реализуются в рамках образовательных областей – социально-коммуникативного, познавательного, речевого, художественно-эстетического развития, физического развития, которые коррелируются с направлениями воспитательной работы образовательного учреждения, так как </w:t>
      </w:r>
      <w:r w:rsidRPr="00A55DD4">
        <w:rPr>
          <w:rStyle w:val="list0020paragraphcharchar"/>
          <w:sz w:val="24"/>
          <w:szCs w:val="24"/>
        </w:rPr>
        <w:t xml:space="preserve">является частью формируемой участниками образовательных </w:t>
      </w:r>
      <w:r w:rsidR="0044314E">
        <w:rPr>
          <w:rStyle w:val="list0020paragraphcharchar"/>
          <w:sz w:val="24"/>
          <w:szCs w:val="24"/>
        </w:rPr>
        <w:t>о</w:t>
      </w:r>
      <w:r w:rsidRPr="00A55DD4">
        <w:rPr>
          <w:rStyle w:val="list0020paragraphcharchar"/>
          <w:sz w:val="24"/>
          <w:szCs w:val="24"/>
        </w:rPr>
        <w:t>тношений основной образовательной программы образовательной организации.</w:t>
      </w:r>
    </w:p>
    <w:bookmarkEnd w:id="0"/>
    <w:p w14:paraId="5A4DB6A2" w14:textId="77777777" w:rsidR="00325132" w:rsidRDefault="00325132" w:rsidP="00325132">
      <w:pPr>
        <w:spacing w:line="274" w:lineRule="auto"/>
        <w:ind w:firstLine="709"/>
        <w:jc w:val="both"/>
        <w:rPr>
          <w:sz w:val="20"/>
          <w:szCs w:val="20"/>
        </w:rPr>
      </w:pPr>
    </w:p>
    <w:p w14:paraId="72644E6C" w14:textId="77777777" w:rsidR="00B25E00" w:rsidRPr="00325132" w:rsidRDefault="00325132" w:rsidP="00325132">
      <w:pPr>
        <w:jc w:val="center"/>
        <w:rPr>
          <w:b/>
        </w:rPr>
      </w:pPr>
      <w:r w:rsidRPr="00325132">
        <w:rPr>
          <w:b/>
        </w:rPr>
        <w:lastRenderedPageBreak/>
        <w:t xml:space="preserve">Раздел </w:t>
      </w:r>
      <w:r w:rsidRPr="00325132">
        <w:rPr>
          <w:b/>
          <w:lang w:val="en-US"/>
        </w:rPr>
        <w:t>I</w:t>
      </w:r>
      <w:r w:rsidRPr="00325132">
        <w:rPr>
          <w:b/>
        </w:rPr>
        <w:t>. Целевой</w:t>
      </w:r>
    </w:p>
    <w:p w14:paraId="0D2182D1" w14:textId="4D6C3007" w:rsidR="00325132" w:rsidRDefault="00EC487D" w:rsidP="00325132">
      <w:pPr>
        <w:pStyle w:val="a4"/>
        <w:numPr>
          <w:ilvl w:val="1"/>
          <w:numId w:val="3"/>
        </w:numPr>
        <w:jc w:val="center"/>
        <w:rPr>
          <w:b/>
        </w:rPr>
      </w:pPr>
      <w:r>
        <w:rPr>
          <w:b/>
        </w:rPr>
        <w:t xml:space="preserve"> </w:t>
      </w:r>
      <w:r w:rsidR="00325132" w:rsidRPr="00325132">
        <w:rPr>
          <w:b/>
        </w:rPr>
        <w:t xml:space="preserve">Целевые ориентиры и </w:t>
      </w:r>
      <w:r w:rsidRPr="00325132">
        <w:rPr>
          <w:b/>
        </w:rPr>
        <w:t>планируемые результаты программы воспитания,</w:t>
      </w:r>
      <w:r w:rsidR="00325132" w:rsidRPr="00325132">
        <w:rPr>
          <w:b/>
        </w:rPr>
        <w:t xml:space="preserve"> и цель программы воспитания</w:t>
      </w:r>
    </w:p>
    <w:p w14:paraId="4A7B5B8D" w14:textId="77777777" w:rsidR="00595848" w:rsidRPr="00595848" w:rsidRDefault="00595848" w:rsidP="00595848">
      <w:pPr>
        <w:rPr>
          <w:b/>
        </w:rPr>
      </w:pPr>
    </w:p>
    <w:p w14:paraId="59A44FE2" w14:textId="77777777" w:rsidR="00325132" w:rsidRDefault="00325132" w:rsidP="00325132">
      <w:pPr>
        <w:spacing w:line="276" w:lineRule="auto"/>
        <w:ind w:firstLine="709"/>
        <w:jc w:val="both"/>
      </w:pPr>
      <w:r>
        <w:rPr>
          <w:bCs/>
          <w:color w:val="000000"/>
        </w:rPr>
        <w:t>Общая цель воспитания в ДОО – личностное развитие дошкольников и создание условий для их позитивной социализации на основе базовых ценностей российского общества через:</w:t>
      </w:r>
    </w:p>
    <w:p w14:paraId="0F9987A4" w14:textId="77777777" w:rsidR="00325132" w:rsidRDefault="00325132" w:rsidP="00325132">
      <w:pPr>
        <w:numPr>
          <w:ilvl w:val="0"/>
          <w:numId w:val="30"/>
        </w:numPr>
        <w:tabs>
          <w:tab w:val="left" w:pos="1134"/>
        </w:tabs>
        <w:spacing w:line="276" w:lineRule="auto"/>
        <w:ind w:left="0" w:firstLine="709"/>
        <w:jc w:val="both"/>
      </w:pPr>
      <w:r>
        <w:rPr>
          <w:bCs/>
          <w:color w:val="000000"/>
        </w:rPr>
        <w:t>формирование ценностного отношения к окружающему миру, другим людям, себе;</w:t>
      </w:r>
    </w:p>
    <w:p w14:paraId="0FF55FB2" w14:textId="77777777" w:rsidR="00325132" w:rsidRDefault="00325132" w:rsidP="00325132">
      <w:pPr>
        <w:numPr>
          <w:ilvl w:val="0"/>
          <w:numId w:val="30"/>
        </w:numPr>
        <w:tabs>
          <w:tab w:val="left" w:pos="1134"/>
        </w:tabs>
        <w:spacing w:line="276" w:lineRule="auto"/>
        <w:ind w:left="0" w:firstLine="709"/>
        <w:jc w:val="both"/>
      </w:pPr>
      <w:r>
        <w:rPr>
          <w:bCs/>
          <w:color w:val="000000"/>
        </w:rPr>
        <w:t>овладение первичными представлениями о базовых ценностях, а также выработанных обществом нормах и правилах поведения;</w:t>
      </w:r>
    </w:p>
    <w:p w14:paraId="5364DD38" w14:textId="54E5D503" w:rsidR="00325132" w:rsidRDefault="00325132" w:rsidP="00325132">
      <w:pPr>
        <w:numPr>
          <w:ilvl w:val="0"/>
          <w:numId w:val="30"/>
        </w:numPr>
        <w:tabs>
          <w:tab w:val="left" w:pos="1134"/>
        </w:tabs>
        <w:spacing w:line="276" w:lineRule="auto"/>
        <w:ind w:left="0" w:firstLine="709"/>
        <w:jc w:val="both"/>
      </w:pPr>
      <w:r>
        <w:rPr>
          <w:bCs/>
          <w:color w:val="000000"/>
        </w:rPr>
        <w:t>приобретение первичного опыта деятельности и поведения в соответствии</w:t>
      </w:r>
      <w:r w:rsidR="00EC487D">
        <w:rPr>
          <w:bCs/>
          <w:color w:val="000000"/>
        </w:rPr>
        <w:t xml:space="preserve"> </w:t>
      </w:r>
      <w:r>
        <w:rPr>
          <w:bCs/>
          <w:color w:val="000000"/>
        </w:rPr>
        <w:t>с базовыми национальными ценностями, нормами и правилами, принятыми</w:t>
      </w:r>
      <w:r w:rsidR="00EC487D">
        <w:rPr>
          <w:bCs/>
          <w:color w:val="000000"/>
        </w:rPr>
        <w:t xml:space="preserve"> </w:t>
      </w:r>
      <w:r>
        <w:rPr>
          <w:bCs/>
          <w:color w:val="000000"/>
        </w:rPr>
        <w:t>в обществе.</w:t>
      </w:r>
    </w:p>
    <w:p w14:paraId="5F8797F7" w14:textId="641E3350" w:rsidR="00325132" w:rsidRPr="00F55A43" w:rsidRDefault="00325132" w:rsidP="00325132">
      <w:pPr>
        <w:pStyle w:val="13"/>
        <w:shd w:val="clear" w:color="auto" w:fill="FFFFFF"/>
        <w:spacing w:before="0" w:after="0"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Задачи воспитания формируются для каждого возрастного периода (2 мес. – 1 год,</w:t>
      </w:r>
      <w:r w:rsidR="00EC487D">
        <w:rPr>
          <w:bCs/>
          <w:color w:val="000000"/>
        </w:rPr>
        <w:t xml:space="preserve"> </w:t>
      </w:r>
      <w:r>
        <w:rPr>
          <w:bCs/>
          <w:color w:val="000000"/>
        </w:rPr>
        <w:t>1 год – 3 года, 3 года – 8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ДО. Задачи воспитания соответствуют основным направлениям воспитательной работы.</w:t>
      </w:r>
    </w:p>
    <w:tbl>
      <w:tblPr>
        <w:tblStyle w:val="a9"/>
        <w:tblW w:w="10456" w:type="dxa"/>
        <w:jc w:val="center"/>
        <w:tblLook w:val="04A0" w:firstRow="1" w:lastRow="0" w:firstColumn="1" w:lastColumn="0" w:noHBand="0" w:noVBand="1"/>
      </w:tblPr>
      <w:tblGrid>
        <w:gridCol w:w="10456"/>
      </w:tblGrid>
      <w:tr w:rsidR="00325132" w14:paraId="17F2C504" w14:textId="77777777" w:rsidTr="00325132">
        <w:trPr>
          <w:jc w:val="center"/>
        </w:trPr>
        <w:tc>
          <w:tcPr>
            <w:tcW w:w="10456" w:type="dxa"/>
            <w:shd w:val="clear" w:color="auto" w:fill="FBD4B4" w:themeFill="accent6" w:themeFillTint="66"/>
          </w:tcPr>
          <w:p w14:paraId="6FDDCAC6" w14:textId="77777777" w:rsidR="00325132" w:rsidRDefault="00325132" w:rsidP="00536EA4">
            <w:pPr>
              <w:tabs>
                <w:tab w:val="left" w:pos="376"/>
              </w:tabs>
              <w:spacing w:line="270" w:lineRule="auto"/>
              <w:jc w:val="center"/>
            </w:pPr>
            <w:r>
              <w:t>Задачи программы воспитания</w:t>
            </w:r>
          </w:p>
          <w:p w14:paraId="2AB90B49" w14:textId="3C18A339" w:rsidR="00325132" w:rsidRPr="000C5042" w:rsidRDefault="00325132" w:rsidP="00536EA4">
            <w:pPr>
              <w:tabs>
                <w:tab w:val="left" w:pos="376"/>
              </w:tabs>
              <w:spacing w:line="270" w:lineRule="auto"/>
              <w:jc w:val="center"/>
            </w:pPr>
            <w:r>
              <w:t>(основная часть рабочей программы воспитания)</w:t>
            </w:r>
          </w:p>
        </w:tc>
      </w:tr>
      <w:tr w:rsidR="00325132" w14:paraId="6DCD9473" w14:textId="77777777" w:rsidTr="00325132">
        <w:trPr>
          <w:jc w:val="center"/>
        </w:trPr>
        <w:tc>
          <w:tcPr>
            <w:tcW w:w="10456" w:type="dxa"/>
            <w:shd w:val="clear" w:color="auto" w:fill="DBE5F1" w:themeFill="accent1" w:themeFillTint="33"/>
          </w:tcPr>
          <w:p w14:paraId="577CE798" w14:textId="77777777" w:rsidR="00325132" w:rsidRDefault="00325132" w:rsidP="00536EA4">
            <w:pPr>
              <w:tabs>
                <w:tab w:val="left" w:pos="376"/>
              </w:tabs>
              <w:spacing w:line="270" w:lineRule="auto"/>
              <w:jc w:val="center"/>
            </w:pPr>
            <w:r>
              <w:t>Патриотическое направление работы</w:t>
            </w:r>
          </w:p>
        </w:tc>
      </w:tr>
      <w:tr w:rsidR="00325132" w14:paraId="2F7C011E" w14:textId="77777777" w:rsidTr="00325132">
        <w:trPr>
          <w:jc w:val="center"/>
        </w:trPr>
        <w:tc>
          <w:tcPr>
            <w:tcW w:w="10456" w:type="dxa"/>
          </w:tcPr>
          <w:p w14:paraId="02C4DEA4" w14:textId="77777777" w:rsidR="00325132" w:rsidRPr="00DB0FFB" w:rsidRDefault="00325132" w:rsidP="00536EA4">
            <w:pPr>
              <w:tabs>
                <w:tab w:val="left" w:pos="1134"/>
              </w:tabs>
              <w:spacing w:line="276" w:lineRule="auto"/>
              <w:jc w:val="both"/>
            </w:pPr>
            <w:r>
              <w:rPr>
                <w:color w:val="000000"/>
              </w:rPr>
              <w:t>- Ф</w:t>
            </w:r>
            <w:r w:rsidRPr="00B63CB8">
              <w:rPr>
                <w:color w:val="000000"/>
              </w:rPr>
              <w:t>ормирование любви к родному краю, родной природе, родному языку, культурному наследию своего народа;</w:t>
            </w:r>
          </w:p>
          <w:p w14:paraId="559DEB8E" w14:textId="77777777" w:rsidR="00325132" w:rsidRPr="00DB0FFB" w:rsidRDefault="00325132" w:rsidP="00536EA4">
            <w:pPr>
              <w:tabs>
                <w:tab w:val="left" w:pos="1134"/>
              </w:tabs>
              <w:spacing w:line="276" w:lineRule="auto"/>
              <w:jc w:val="both"/>
            </w:pPr>
            <w:r>
              <w:rPr>
                <w:color w:val="000000"/>
              </w:rPr>
              <w:t>- В</w:t>
            </w:r>
            <w:r w:rsidRPr="00B63CB8">
              <w:rPr>
                <w:color w:val="000000"/>
              </w:rPr>
              <w:t>оспитание любви, уважения к своим национальным особенностям и чувства собственного достоинства как представителя своего народа;</w:t>
            </w:r>
          </w:p>
          <w:p w14:paraId="26628659" w14:textId="77777777" w:rsidR="00325132" w:rsidRPr="00DB0FFB" w:rsidRDefault="00325132" w:rsidP="00536EA4">
            <w:pPr>
              <w:tabs>
                <w:tab w:val="left" w:pos="1134"/>
              </w:tabs>
              <w:spacing w:line="276" w:lineRule="auto"/>
              <w:jc w:val="both"/>
            </w:pPr>
            <w:r>
              <w:rPr>
                <w:color w:val="000000"/>
              </w:rPr>
              <w:t>- В</w:t>
            </w:r>
            <w:r w:rsidRPr="00B63CB8">
              <w:rPr>
                <w:color w:val="000000"/>
              </w:rPr>
              <w:t>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      </w:r>
          </w:p>
          <w:p w14:paraId="2CC8D40F" w14:textId="77777777" w:rsidR="00325132" w:rsidRPr="000C5042" w:rsidRDefault="00325132" w:rsidP="00536EA4">
            <w:pPr>
              <w:tabs>
                <w:tab w:val="left" w:pos="1134"/>
              </w:tabs>
              <w:spacing w:line="276" w:lineRule="auto"/>
              <w:jc w:val="both"/>
            </w:pPr>
            <w:r>
              <w:rPr>
                <w:color w:val="000000"/>
              </w:rPr>
              <w:t>- В</w:t>
            </w:r>
            <w:r w:rsidRPr="00B63CB8">
              <w:rPr>
                <w:color w:val="000000"/>
              </w:rPr>
              <w:t>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      </w:r>
          </w:p>
        </w:tc>
      </w:tr>
      <w:tr w:rsidR="00325132" w14:paraId="14B1A717" w14:textId="77777777" w:rsidTr="00325132">
        <w:trPr>
          <w:jc w:val="center"/>
        </w:trPr>
        <w:tc>
          <w:tcPr>
            <w:tcW w:w="10456" w:type="dxa"/>
            <w:shd w:val="clear" w:color="auto" w:fill="DBE5F1" w:themeFill="accent1" w:themeFillTint="33"/>
          </w:tcPr>
          <w:p w14:paraId="4343A22E" w14:textId="77777777" w:rsidR="00325132" w:rsidRDefault="00325132" w:rsidP="00536EA4">
            <w:pPr>
              <w:tabs>
                <w:tab w:val="left" w:pos="1134"/>
              </w:tabs>
              <w:spacing w:line="276" w:lineRule="auto"/>
              <w:jc w:val="center"/>
              <w:rPr>
                <w:color w:val="000000"/>
              </w:rPr>
            </w:pPr>
            <w:r>
              <w:t>Социальное направление воспитания</w:t>
            </w:r>
          </w:p>
        </w:tc>
      </w:tr>
      <w:tr w:rsidR="00325132" w:rsidRPr="000C5042" w14:paraId="1E97166D" w14:textId="77777777" w:rsidTr="00325132">
        <w:trPr>
          <w:jc w:val="center"/>
        </w:trPr>
        <w:tc>
          <w:tcPr>
            <w:tcW w:w="10456" w:type="dxa"/>
          </w:tcPr>
          <w:p w14:paraId="7E63D1CD" w14:textId="77777777" w:rsidR="00325132" w:rsidRDefault="00325132" w:rsidP="00536EA4">
            <w:pPr>
              <w:tabs>
                <w:tab w:val="left" w:pos="1140"/>
              </w:tabs>
              <w:suppressAutoHyphens w:val="0"/>
              <w:spacing w:line="272" w:lineRule="auto"/>
              <w:jc w:val="both"/>
            </w:pPr>
            <w:r>
              <w:t>1.Формирование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</w:t>
            </w:r>
          </w:p>
          <w:p w14:paraId="5674AB5E" w14:textId="77777777" w:rsidR="00325132" w:rsidRDefault="00325132" w:rsidP="00536EA4">
            <w:pPr>
              <w:spacing w:line="4" w:lineRule="exact"/>
              <w:jc w:val="both"/>
            </w:pPr>
          </w:p>
          <w:p w14:paraId="54DF25C4" w14:textId="77777777" w:rsidR="00325132" w:rsidRDefault="00325132" w:rsidP="00325132">
            <w:pPr>
              <w:numPr>
                <w:ilvl w:val="0"/>
                <w:numId w:val="36"/>
              </w:numPr>
              <w:tabs>
                <w:tab w:val="left" w:pos="187"/>
              </w:tabs>
              <w:suppressAutoHyphens w:val="0"/>
              <w:ind w:left="187" w:hanging="187"/>
              <w:jc w:val="both"/>
            </w:pPr>
            <w:r>
              <w:t>группе в различных ситуациях.</w:t>
            </w:r>
          </w:p>
          <w:p w14:paraId="0FB8AA45" w14:textId="183AA3DE" w:rsidR="00325132" w:rsidRDefault="00325132" w:rsidP="00536EA4">
            <w:pPr>
              <w:tabs>
                <w:tab w:val="left" w:pos="187"/>
              </w:tabs>
              <w:suppressAutoHyphens w:val="0"/>
              <w:jc w:val="both"/>
            </w:pPr>
            <w:r>
              <w:t>2. Формирование навыков, необходимых для полноценного существования в обществе: эмпатии (сопереживания),</w:t>
            </w:r>
            <w:r w:rsidR="00EC487D">
              <w:t xml:space="preserve"> </w:t>
            </w:r>
            <w:r>
              <w:t>коммуникабельности, заботы, ответственности, сотрудничества, умения договариваться, умения соблюдать правила.</w:t>
            </w:r>
          </w:p>
          <w:p w14:paraId="3A68D948" w14:textId="77777777" w:rsidR="00325132" w:rsidRDefault="00325132" w:rsidP="00536EA4">
            <w:pPr>
              <w:spacing w:line="19" w:lineRule="exact"/>
            </w:pPr>
          </w:p>
          <w:p w14:paraId="63646C2E" w14:textId="77777777" w:rsidR="00325132" w:rsidRPr="000C5042" w:rsidRDefault="00325132" w:rsidP="00536EA4">
            <w:pPr>
              <w:tabs>
                <w:tab w:val="left" w:pos="376"/>
              </w:tabs>
              <w:spacing w:line="270" w:lineRule="auto"/>
            </w:pPr>
            <w:r>
              <w:t>3.Развитие способности поставить себя на место другого как проявление личностной зрелости и преодоление детского эгоизма.</w:t>
            </w:r>
          </w:p>
        </w:tc>
      </w:tr>
      <w:tr w:rsidR="00325132" w:rsidRPr="000C5042" w14:paraId="3FDE3DE8" w14:textId="77777777" w:rsidTr="00325132">
        <w:trPr>
          <w:jc w:val="center"/>
        </w:trPr>
        <w:tc>
          <w:tcPr>
            <w:tcW w:w="10456" w:type="dxa"/>
            <w:shd w:val="clear" w:color="auto" w:fill="DBE5F1" w:themeFill="accent1" w:themeFillTint="33"/>
          </w:tcPr>
          <w:p w14:paraId="254414CA" w14:textId="77777777" w:rsidR="00325132" w:rsidRPr="000C5042" w:rsidRDefault="00325132" w:rsidP="00536EA4">
            <w:pPr>
              <w:tabs>
                <w:tab w:val="left" w:pos="376"/>
              </w:tabs>
              <w:spacing w:line="270" w:lineRule="auto"/>
              <w:jc w:val="center"/>
            </w:pPr>
            <w:r>
              <w:t>Познавательное направление воспитания</w:t>
            </w:r>
          </w:p>
        </w:tc>
      </w:tr>
      <w:tr w:rsidR="00325132" w:rsidRPr="000C5042" w14:paraId="358C4979" w14:textId="77777777" w:rsidTr="00325132">
        <w:trPr>
          <w:jc w:val="center"/>
        </w:trPr>
        <w:tc>
          <w:tcPr>
            <w:tcW w:w="10456" w:type="dxa"/>
          </w:tcPr>
          <w:p w14:paraId="4BF9D3C8" w14:textId="77777777" w:rsidR="00325132" w:rsidRDefault="00325132" w:rsidP="00536EA4">
            <w:pPr>
              <w:tabs>
                <w:tab w:val="left" w:pos="987"/>
              </w:tabs>
              <w:suppressAutoHyphens w:val="0"/>
            </w:pPr>
            <w:r>
              <w:t>1. Развитие любознательности, формирование опыта познавательной инициативы;</w:t>
            </w:r>
          </w:p>
          <w:p w14:paraId="4A3E8C14" w14:textId="77777777" w:rsidR="00325132" w:rsidRDefault="00325132" w:rsidP="00536EA4">
            <w:pPr>
              <w:tabs>
                <w:tab w:val="left" w:pos="1001"/>
              </w:tabs>
              <w:suppressAutoHyphens w:val="0"/>
            </w:pPr>
            <w:r>
              <w:t>2.Формирование ценностного отношения к взрослому как источнику знаний;</w:t>
            </w:r>
          </w:p>
          <w:p w14:paraId="5C90AEBC" w14:textId="77777777" w:rsidR="00325132" w:rsidRPr="000C5042" w:rsidRDefault="00325132" w:rsidP="00536EA4">
            <w:pPr>
              <w:tabs>
                <w:tab w:val="left" w:pos="1001"/>
              </w:tabs>
              <w:suppressAutoHyphens w:val="0"/>
            </w:pPr>
            <w:r>
              <w:t>3. Приобщение ребенка к культурным способам познания (книги</w:t>
            </w:r>
            <w:r w:rsidR="0048449D">
              <w:t>, интернет-источники, дискуссии.</w:t>
            </w:r>
          </w:p>
        </w:tc>
      </w:tr>
      <w:tr w:rsidR="00325132" w:rsidRPr="000C5042" w14:paraId="23683BE5" w14:textId="77777777" w:rsidTr="00325132">
        <w:trPr>
          <w:jc w:val="center"/>
        </w:trPr>
        <w:tc>
          <w:tcPr>
            <w:tcW w:w="10456" w:type="dxa"/>
            <w:shd w:val="clear" w:color="auto" w:fill="DBE5F1" w:themeFill="accent1" w:themeFillTint="33"/>
          </w:tcPr>
          <w:p w14:paraId="61EB855D" w14:textId="77777777" w:rsidR="00325132" w:rsidRDefault="00325132" w:rsidP="00536EA4">
            <w:pPr>
              <w:tabs>
                <w:tab w:val="left" w:pos="987"/>
              </w:tabs>
              <w:suppressAutoHyphens w:val="0"/>
              <w:jc w:val="center"/>
            </w:pPr>
            <w:r>
              <w:t>Физкультурное и оздоровительное направление воспитания</w:t>
            </w:r>
          </w:p>
        </w:tc>
      </w:tr>
      <w:tr w:rsidR="00325132" w:rsidRPr="000C5042" w14:paraId="30790D24" w14:textId="77777777" w:rsidTr="00325132">
        <w:trPr>
          <w:jc w:val="center"/>
        </w:trPr>
        <w:tc>
          <w:tcPr>
            <w:tcW w:w="10456" w:type="dxa"/>
          </w:tcPr>
          <w:p w14:paraId="70CE8460" w14:textId="77777777" w:rsidR="00325132" w:rsidRPr="00F72F37" w:rsidRDefault="00325132" w:rsidP="00AE7FFC">
            <w:pPr>
              <w:tabs>
                <w:tab w:val="left" w:pos="1001"/>
              </w:tabs>
              <w:suppressAutoHyphens w:val="0"/>
              <w:spacing w:line="266" w:lineRule="auto"/>
              <w:jc w:val="both"/>
              <w:rPr>
                <w:rFonts w:ascii="Symbol" w:eastAsia="Symbol" w:hAnsi="Symbol" w:cs="Symbol"/>
              </w:rPr>
            </w:pPr>
            <w:r>
              <w:t>1.Обеспечение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      </w:r>
          </w:p>
          <w:p w14:paraId="3DB93BF4" w14:textId="77777777" w:rsidR="00325132" w:rsidRDefault="00325132" w:rsidP="00AE7FFC">
            <w:pPr>
              <w:spacing w:line="13" w:lineRule="exact"/>
              <w:jc w:val="both"/>
              <w:rPr>
                <w:rFonts w:ascii="Symbol" w:eastAsia="Symbol" w:hAnsi="Symbol" w:cs="Symbol"/>
              </w:rPr>
            </w:pPr>
          </w:p>
          <w:p w14:paraId="063DDAD5" w14:textId="77777777" w:rsidR="00325132" w:rsidRDefault="00325132" w:rsidP="00AE7FFC">
            <w:pPr>
              <w:tabs>
                <w:tab w:val="left" w:pos="987"/>
              </w:tabs>
              <w:suppressAutoHyphens w:val="0"/>
              <w:jc w:val="both"/>
              <w:rPr>
                <w:rFonts w:ascii="Symbol" w:eastAsia="Symbol" w:hAnsi="Symbol" w:cs="Symbol"/>
              </w:rPr>
            </w:pPr>
            <w:r>
              <w:lastRenderedPageBreak/>
              <w:t>2.Закаливание, повышение сопротивляемости к воздействию условий внешней среды;</w:t>
            </w:r>
          </w:p>
          <w:p w14:paraId="0E00D308" w14:textId="77777777" w:rsidR="00325132" w:rsidRDefault="00325132" w:rsidP="00AE7FFC">
            <w:pPr>
              <w:spacing w:line="67" w:lineRule="exact"/>
              <w:jc w:val="both"/>
              <w:rPr>
                <w:rFonts w:ascii="Symbol" w:eastAsia="Symbol" w:hAnsi="Symbol" w:cs="Symbol"/>
              </w:rPr>
            </w:pPr>
          </w:p>
          <w:p w14:paraId="50AC8F7B" w14:textId="77777777" w:rsidR="00325132" w:rsidRDefault="00325132" w:rsidP="00AE7FFC">
            <w:pPr>
              <w:tabs>
                <w:tab w:val="left" w:pos="1001"/>
              </w:tabs>
              <w:suppressAutoHyphens w:val="0"/>
              <w:spacing w:line="249" w:lineRule="auto"/>
              <w:jc w:val="both"/>
              <w:rPr>
                <w:rFonts w:ascii="Symbol" w:eastAsia="Symbol" w:hAnsi="Symbol" w:cs="Symbol"/>
              </w:rPr>
            </w:pPr>
            <w:r>
              <w:t>3.Укрепление опорно-двигательного аппарата; развитие двигательных способностей, обучение двигательным навыкам и умениям;</w:t>
            </w:r>
          </w:p>
          <w:p w14:paraId="070936A8" w14:textId="77777777" w:rsidR="00325132" w:rsidRDefault="00325132" w:rsidP="00AE7FFC">
            <w:pPr>
              <w:spacing w:line="61" w:lineRule="exact"/>
              <w:jc w:val="both"/>
              <w:rPr>
                <w:rFonts w:ascii="Symbol" w:eastAsia="Symbol" w:hAnsi="Symbol" w:cs="Symbol"/>
              </w:rPr>
            </w:pPr>
          </w:p>
          <w:p w14:paraId="07827DC3" w14:textId="77777777" w:rsidR="00325132" w:rsidRDefault="00325132" w:rsidP="00AE7FFC">
            <w:pPr>
              <w:tabs>
                <w:tab w:val="left" w:pos="1001"/>
              </w:tabs>
              <w:suppressAutoHyphens w:val="0"/>
              <w:spacing w:line="249" w:lineRule="auto"/>
              <w:jc w:val="both"/>
              <w:rPr>
                <w:rFonts w:ascii="Symbol" w:eastAsia="Symbol" w:hAnsi="Symbol" w:cs="Symbol"/>
              </w:rPr>
            </w:pPr>
            <w:r>
              <w:t>4.Формирование элементарных представлений в области физической культуры, здоровья и безопасного образа жизни;</w:t>
            </w:r>
          </w:p>
          <w:p w14:paraId="341F5431" w14:textId="77777777" w:rsidR="00325132" w:rsidRDefault="00325132" w:rsidP="00AE7FFC">
            <w:pPr>
              <w:spacing w:line="31" w:lineRule="exact"/>
              <w:jc w:val="both"/>
              <w:rPr>
                <w:rFonts w:ascii="Symbol" w:eastAsia="Symbol" w:hAnsi="Symbol" w:cs="Symbol"/>
              </w:rPr>
            </w:pPr>
          </w:p>
          <w:p w14:paraId="30EDB80A" w14:textId="77777777" w:rsidR="00325132" w:rsidRDefault="00325132" w:rsidP="00AE7FFC">
            <w:pPr>
              <w:tabs>
                <w:tab w:val="left" w:pos="987"/>
              </w:tabs>
              <w:suppressAutoHyphens w:val="0"/>
              <w:jc w:val="both"/>
              <w:rPr>
                <w:rFonts w:ascii="Symbol" w:eastAsia="Symbol" w:hAnsi="Symbol" w:cs="Symbol"/>
              </w:rPr>
            </w:pPr>
            <w:r>
              <w:t>5.Организация сна, здорового питания, выстраивание правильного режима дня;</w:t>
            </w:r>
          </w:p>
          <w:p w14:paraId="2ABA221D" w14:textId="77777777" w:rsidR="00325132" w:rsidRDefault="00325132" w:rsidP="00AE7FFC">
            <w:pPr>
              <w:spacing w:line="72" w:lineRule="exact"/>
              <w:jc w:val="both"/>
              <w:rPr>
                <w:rFonts w:ascii="Symbol" w:eastAsia="Symbol" w:hAnsi="Symbol" w:cs="Symbol"/>
              </w:rPr>
            </w:pPr>
          </w:p>
          <w:p w14:paraId="41BB7B24" w14:textId="77777777" w:rsidR="00325132" w:rsidRDefault="00325132" w:rsidP="00AE7FFC">
            <w:pPr>
              <w:tabs>
                <w:tab w:val="left" w:pos="991"/>
              </w:tabs>
              <w:suppressAutoHyphens w:val="0"/>
              <w:spacing w:line="245" w:lineRule="auto"/>
              <w:ind w:right="840"/>
              <w:jc w:val="both"/>
              <w:rPr>
                <w:rFonts w:ascii="Symbol" w:eastAsia="Symbol" w:hAnsi="Symbol" w:cs="Symbol"/>
              </w:rPr>
            </w:pPr>
            <w:r>
              <w:t>6.Воспитание экологической культуры, обучение безопасности жизнедеятельности. Направления деятельности воспитателя:</w:t>
            </w:r>
          </w:p>
          <w:p w14:paraId="506FEE4B" w14:textId="77777777" w:rsidR="00325132" w:rsidRDefault="00325132" w:rsidP="00AE7FFC">
            <w:pPr>
              <w:spacing w:line="71" w:lineRule="exact"/>
              <w:jc w:val="both"/>
              <w:rPr>
                <w:rFonts w:ascii="Symbol" w:eastAsia="Symbol" w:hAnsi="Symbol" w:cs="Symbol"/>
              </w:rPr>
            </w:pPr>
          </w:p>
          <w:p w14:paraId="71158165" w14:textId="77777777" w:rsidR="00325132" w:rsidRDefault="00325132" w:rsidP="00AE7FFC">
            <w:pPr>
              <w:tabs>
                <w:tab w:val="left" w:pos="1001"/>
              </w:tabs>
              <w:suppressAutoHyphens w:val="0"/>
              <w:spacing w:line="245" w:lineRule="auto"/>
              <w:jc w:val="both"/>
              <w:rPr>
                <w:rFonts w:ascii="Symbol" w:eastAsia="Symbol" w:hAnsi="Symbol" w:cs="Symbol"/>
              </w:rPr>
            </w:pPr>
            <w:r>
              <w:t>7.Организация подвижных, спортивных игр, в том числе традиционных народных игр, дворовых игр на территории детского сада;</w:t>
            </w:r>
          </w:p>
          <w:p w14:paraId="6111EAD6" w14:textId="77777777" w:rsidR="00325132" w:rsidRDefault="00325132" w:rsidP="00AE7FFC">
            <w:pPr>
              <w:tabs>
                <w:tab w:val="left" w:pos="987"/>
              </w:tabs>
              <w:suppressAutoHyphens w:val="0"/>
              <w:jc w:val="both"/>
              <w:rPr>
                <w:rFonts w:ascii="Symbol" w:eastAsia="Symbol" w:hAnsi="Symbol" w:cs="Symbol"/>
              </w:rPr>
            </w:pPr>
            <w:r>
              <w:t>8.Создание детско-взрослых проектов по здоровому образу жизни;</w:t>
            </w:r>
          </w:p>
          <w:p w14:paraId="076B0A5C" w14:textId="77777777" w:rsidR="00325132" w:rsidRPr="00F72F37" w:rsidRDefault="00325132" w:rsidP="00AE7FFC">
            <w:pPr>
              <w:tabs>
                <w:tab w:val="left" w:pos="987"/>
              </w:tabs>
              <w:suppressAutoHyphens w:val="0"/>
              <w:jc w:val="both"/>
              <w:rPr>
                <w:rFonts w:ascii="Symbol" w:eastAsia="Symbol" w:hAnsi="Symbol" w:cs="Symbol"/>
              </w:rPr>
            </w:pPr>
            <w:r>
              <w:t>9.Введение оздоровительных традиций в ДОО.</w:t>
            </w:r>
          </w:p>
        </w:tc>
      </w:tr>
      <w:tr w:rsidR="00325132" w:rsidRPr="000C5042" w14:paraId="4527955F" w14:textId="77777777" w:rsidTr="00325132">
        <w:trPr>
          <w:jc w:val="center"/>
        </w:trPr>
        <w:tc>
          <w:tcPr>
            <w:tcW w:w="10456" w:type="dxa"/>
            <w:shd w:val="clear" w:color="auto" w:fill="DBE5F1" w:themeFill="accent1" w:themeFillTint="33"/>
          </w:tcPr>
          <w:p w14:paraId="2EF9EDE1" w14:textId="77777777" w:rsidR="00325132" w:rsidRPr="000C5042" w:rsidRDefault="00325132" w:rsidP="00536EA4">
            <w:pPr>
              <w:tabs>
                <w:tab w:val="left" w:pos="376"/>
              </w:tabs>
              <w:spacing w:line="270" w:lineRule="auto"/>
              <w:jc w:val="center"/>
            </w:pPr>
            <w:r>
              <w:lastRenderedPageBreak/>
              <w:t>Трудовое направление воспитания</w:t>
            </w:r>
          </w:p>
        </w:tc>
      </w:tr>
      <w:tr w:rsidR="00325132" w:rsidRPr="000C5042" w14:paraId="4780AE75" w14:textId="77777777" w:rsidTr="00325132">
        <w:trPr>
          <w:jc w:val="center"/>
        </w:trPr>
        <w:tc>
          <w:tcPr>
            <w:tcW w:w="10456" w:type="dxa"/>
          </w:tcPr>
          <w:p w14:paraId="1A9A460A" w14:textId="77777777" w:rsidR="00325132" w:rsidRDefault="00325132" w:rsidP="00AE7FFC">
            <w:pPr>
              <w:tabs>
                <w:tab w:val="left" w:pos="1140"/>
              </w:tabs>
              <w:suppressAutoHyphens w:val="0"/>
              <w:spacing w:line="287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</w:t>
            </w:r>
          </w:p>
          <w:p w14:paraId="2B7DB005" w14:textId="77777777" w:rsidR="00325132" w:rsidRDefault="00325132" w:rsidP="00AE7FFC">
            <w:pPr>
              <w:numPr>
                <w:ilvl w:val="0"/>
                <w:numId w:val="45"/>
              </w:numPr>
              <w:tabs>
                <w:tab w:val="left" w:pos="187"/>
              </w:tabs>
              <w:suppressAutoHyphens w:val="0"/>
              <w:ind w:left="187" w:hanging="187"/>
              <w:jc w:val="both"/>
            </w:pPr>
            <w:r>
              <w:t>труда самих детей.</w:t>
            </w:r>
          </w:p>
          <w:p w14:paraId="0FD6871C" w14:textId="77777777" w:rsidR="00325132" w:rsidRDefault="00325132" w:rsidP="00AE7FFC">
            <w:pPr>
              <w:spacing w:line="57" w:lineRule="exact"/>
              <w:jc w:val="both"/>
            </w:pPr>
          </w:p>
          <w:p w14:paraId="340A081A" w14:textId="77777777" w:rsidR="00325132" w:rsidRDefault="00325132" w:rsidP="00AE7FFC">
            <w:pPr>
              <w:tabs>
                <w:tab w:val="left" w:pos="1140"/>
              </w:tabs>
              <w:suppressAutoHyphens w:val="0"/>
              <w:spacing w:line="264" w:lineRule="auto"/>
              <w:jc w:val="both"/>
            </w:pPr>
            <w:r>
              <w:t>2.Формирование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      </w:r>
          </w:p>
          <w:p w14:paraId="7FE5997E" w14:textId="77777777" w:rsidR="00325132" w:rsidRDefault="00325132" w:rsidP="00AE7FFC">
            <w:pPr>
              <w:spacing w:line="26" w:lineRule="exact"/>
              <w:jc w:val="both"/>
            </w:pPr>
          </w:p>
          <w:p w14:paraId="263E84FD" w14:textId="77777777" w:rsidR="00325132" w:rsidRPr="000C5042" w:rsidRDefault="00325132" w:rsidP="00AE7FFC">
            <w:pPr>
              <w:tabs>
                <w:tab w:val="left" w:pos="1140"/>
              </w:tabs>
              <w:suppressAutoHyphens w:val="0"/>
              <w:spacing w:line="264" w:lineRule="auto"/>
              <w:jc w:val="both"/>
            </w:pPr>
            <w:r>
              <w:t>3.Формирование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</w:tc>
      </w:tr>
      <w:tr w:rsidR="00325132" w:rsidRPr="000C5042" w14:paraId="6FB2482E" w14:textId="77777777" w:rsidTr="00325132">
        <w:trPr>
          <w:jc w:val="center"/>
        </w:trPr>
        <w:tc>
          <w:tcPr>
            <w:tcW w:w="10456" w:type="dxa"/>
            <w:shd w:val="clear" w:color="auto" w:fill="DBE5F1" w:themeFill="accent1" w:themeFillTint="33"/>
          </w:tcPr>
          <w:p w14:paraId="2EB1A276" w14:textId="77777777" w:rsidR="00325132" w:rsidRPr="000C5042" w:rsidRDefault="00325132" w:rsidP="00536EA4">
            <w:pPr>
              <w:tabs>
                <w:tab w:val="left" w:pos="376"/>
              </w:tabs>
              <w:spacing w:line="270" w:lineRule="auto"/>
              <w:jc w:val="center"/>
            </w:pPr>
            <w:proofErr w:type="spellStart"/>
            <w:r>
              <w:t>Этико</w:t>
            </w:r>
            <w:proofErr w:type="spellEnd"/>
            <w:r>
              <w:t xml:space="preserve"> – эстетическое направление воспитания</w:t>
            </w:r>
          </w:p>
        </w:tc>
      </w:tr>
      <w:tr w:rsidR="00325132" w:rsidRPr="000C5042" w14:paraId="663BE897" w14:textId="77777777" w:rsidTr="00325132">
        <w:trPr>
          <w:jc w:val="center"/>
        </w:trPr>
        <w:tc>
          <w:tcPr>
            <w:tcW w:w="10456" w:type="dxa"/>
          </w:tcPr>
          <w:p w14:paraId="2587F936" w14:textId="77777777" w:rsidR="00325132" w:rsidRDefault="00325132" w:rsidP="00AE7FFC">
            <w:pPr>
              <w:tabs>
                <w:tab w:val="left" w:pos="987"/>
              </w:tabs>
              <w:suppressAutoHyphens w:val="0"/>
              <w:jc w:val="both"/>
            </w:pPr>
            <w:r>
              <w:t>1.Формирование культуры общения, поведения, этических представлений;</w:t>
            </w:r>
          </w:p>
          <w:p w14:paraId="6C7040B1" w14:textId="77777777" w:rsidR="00325132" w:rsidRDefault="00325132" w:rsidP="00AE7FFC">
            <w:pPr>
              <w:spacing w:line="53" w:lineRule="exact"/>
              <w:jc w:val="both"/>
            </w:pPr>
          </w:p>
          <w:p w14:paraId="296EA95C" w14:textId="77777777" w:rsidR="00325132" w:rsidRDefault="00325132" w:rsidP="00AE7FFC">
            <w:pPr>
              <w:tabs>
                <w:tab w:val="left" w:pos="1001"/>
              </w:tabs>
              <w:suppressAutoHyphens w:val="0"/>
              <w:spacing w:line="265" w:lineRule="auto"/>
              <w:jc w:val="both"/>
            </w:pPr>
            <w:r>
              <w:t>2.Воспитание представлений о значении опрятности и красоты внешней, ее влиянии на внутренний мир человека;</w:t>
            </w:r>
          </w:p>
          <w:p w14:paraId="1563E6FF" w14:textId="77777777" w:rsidR="00325132" w:rsidRDefault="00325132" w:rsidP="00AE7FFC">
            <w:pPr>
              <w:spacing w:line="24" w:lineRule="exact"/>
              <w:jc w:val="both"/>
            </w:pPr>
          </w:p>
          <w:p w14:paraId="34A17D6F" w14:textId="77777777" w:rsidR="00325132" w:rsidRDefault="00325132" w:rsidP="00AE7FFC">
            <w:pPr>
              <w:tabs>
                <w:tab w:val="left" w:pos="1001"/>
              </w:tabs>
              <w:suppressAutoHyphens w:val="0"/>
              <w:spacing w:line="269" w:lineRule="auto"/>
              <w:jc w:val="both"/>
            </w:pPr>
            <w:r>
              <w:t>3.Развитие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14:paraId="3255D907" w14:textId="77777777" w:rsidR="00325132" w:rsidRDefault="00325132" w:rsidP="00AE7FFC">
            <w:pPr>
              <w:spacing w:line="7" w:lineRule="exact"/>
              <w:jc w:val="both"/>
            </w:pPr>
          </w:p>
          <w:p w14:paraId="2273A2E2" w14:textId="3AAAF3A9" w:rsidR="00325132" w:rsidRDefault="00325132" w:rsidP="00AE7FFC">
            <w:pPr>
              <w:tabs>
                <w:tab w:val="left" w:pos="987"/>
              </w:tabs>
              <w:suppressAutoHyphens w:val="0"/>
              <w:jc w:val="both"/>
            </w:pPr>
            <w:r>
              <w:t>4.Воспитание любви к прекрасному, уважения к традициям и культуре родной страны</w:t>
            </w:r>
          </w:p>
          <w:p w14:paraId="493C7A90" w14:textId="77777777" w:rsidR="00325132" w:rsidRDefault="00325132" w:rsidP="00AE7FFC">
            <w:pPr>
              <w:spacing w:line="40" w:lineRule="exact"/>
              <w:jc w:val="both"/>
            </w:pPr>
          </w:p>
          <w:p w14:paraId="3036C493" w14:textId="77777777" w:rsidR="00325132" w:rsidRDefault="00325132" w:rsidP="00AE7FFC">
            <w:pPr>
              <w:numPr>
                <w:ilvl w:val="0"/>
                <w:numId w:val="47"/>
              </w:numPr>
              <w:tabs>
                <w:tab w:val="left" w:pos="187"/>
              </w:tabs>
              <w:suppressAutoHyphens w:val="0"/>
              <w:ind w:left="187" w:hanging="187"/>
              <w:jc w:val="both"/>
            </w:pPr>
            <w:r>
              <w:t>других народов;</w:t>
            </w:r>
          </w:p>
          <w:p w14:paraId="40200236" w14:textId="77777777" w:rsidR="00325132" w:rsidRDefault="00325132" w:rsidP="00AE7FFC">
            <w:pPr>
              <w:spacing w:line="53" w:lineRule="exact"/>
              <w:jc w:val="both"/>
            </w:pPr>
          </w:p>
          <w:p w14:paraId="27019E0C" w14:textId="77777777" w:rsidR="00325132" w:rsidRDefault="00325132" w:rsidP="00AE7FFC">
            <w:pPr>
              <w:tabs>
                <w:tab w:val="left" w:pos="1001"/>
              </w:tabs>
              <w:suppressAutoHyphens w:val="0"/>
              <w:spacing w:line="264" w:lineRule="auto"/>
              <w:ind w:right="20"/>
              <w:jc w:val="both"/>
            </w:pPr>
            <w:r>
              <w:t>5.Развитие творческого отношения к миру, природе, быту и к окружающей ребенка действительности;</w:t>
            </w:r>
          </w:p>
          <w:p w14:paraId="0418F054" w14:textId="77777777" w:rsidR="00325132" w:rsidRDefault="00325132" w:rsidP="00AE7FFC">
            <w:pPr>
              <w:spacing w:line="26" w:lineRule="exact"/>
              <w:jc w:val="both"/>
            </w:pPr>
          </w:p>
          <w:p w14:paraId="4BC8824F" w14:textId="77777777" w:rsidR="00325132" w:rsidRPr="000C5042" w:rsidRDefault="00325132" w:rsidP="00AE7FFC">
            <w:pPr>
              <w:tabs>
                <w:tab w:val="left" w:pos="1001"/>
              </w:tabs>
              <w:suppressAutoHyphens w:val="0"/>
              <w:spacing w:line="264" w:lineRule="auto"/>
              <w:ind w:right="20"/>
              <w:jc w:val="both"/>
            </w:pPr>
            <w:r>
              <w:t>6.Формирование у детей эстетического вкуса, стремления окружать себя прекрасным, создавать его.</w:t>
            </w:r>
          </w:p>
        </w:tc>
      </w:tr>
      <w:tr w:rsidR="00325132" w:rsidRPr="000C5042" w14:paraId="16927B07" w14:textId="77777777" w:rsidTr="00325132">
        <w:trPr>
          <w:jc w:val="center"/>
        </w:trPr>
        <w:tc>
          <w:tcPr>
            <w:tcW w:w="10456" w:type="dxa"/>
            <w:shd w:val="clear" w:color="auto" w:fill="FBD4B4" w:themeFill="accent6" w:themeFillTint="66"/>
          </w:tcPr>
          <w:p w14:paraId="2356C52B" w14:textId="77777777" w:rsidR="00325132" w:rsidRDefault="00325132" w:rsidP="00536EA4">
            <w:pPr>
              <w:tabs>
                <w:tab w:val="left" w:pos="376"/>
              </w:tabs>
              <w:spacing w:line="270" w:lineRule="auto"/>
              <w:jc w:val="center"/>
            </w:pPr>
            <w:r>
              <w:t>Задачи программы воспитания</w:t>
            </w:r>
          </w:p>
          <w:p w14:paraId="52D6D411" w14:textId="77777777" w:rsidR="00325132" w:rsidRPr="000C5042" w:rsidRDefault="00325132" w:rsidP="00536EA4">
            <w:pPr>
              <w:tabs>
                <w:tab w:val="left" w:pos="376"/>
              </w:tabs>
              <w:spacing w:line="270" w:lineRule="auto"/>
              <w:jc w:val="center"/>
            </w:pPr>
            <w:r>
              <w:t>(Часть рабочей программы воспитания, формируемая участниками образовательных отношений)</w:t>
            </w:r>
          </w:p>
        </w:tc>
      </w:tr>
      <w:tr w:rsidR="00325132" w:rsidRPr="000C5042" w14:paraId="17935127" w14:textId="77777777" w:rsidTr="00325132">
        <w:trPr>
          <w:jc w:val="center"/>
        </w:trPr>
        <w:tc>
          <w:tcPr>
            <w:tcW w:w="10456" w:type="dxa"/>
          </w:tcPr>
          <w:p w14:paraId="0C866FC5" w14:textId="77777777" w:rsidR="00325132" w:rsidRDefault="00325132" w:rsidP="00536EA4">
            <w:pPr>
              <w:tabs>
                <w:tab w:val="left" w:pos="376"/>
              </w:tabs>
              <w:spacing w:line="270" w:lineRule="auto"/>
              <w:jc w:val="both"/>
            </w:pPr>
            <w:r>
              <w:t>- Обеспечение равных возможностей для полноценного развития каждого ребенка в период дошкольного детства независимо от места проживания. Пола, нации, языка, социального статуса;</w:t>
            </w:r>
          </w:p>
          <w:p w14:paraId="1C7AA333" w14:textId="77777777" w:rsidR="00325132" w:rsidRDefault="00325132" w:rsidP="00536EA4">
            <w:pPr>
              <w:tabs>
                <w:tab w:val="left" w:pos="376"/>
              </w:tabs>
              <w:spacing w:line="270" w:lineRule="auto"/>
              <w:jc w:val="both"/>
            </w:pPr>
            <w:r>
              <w:t>- Формирование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      </w:r>
          </w:p>
          <w:p w14:paraId="27D38BB5" w14:textId="77777777" w:rsidR="00325132" w:rsidRDefault="00325132" w:rsidP="00536EA4">
            <w:pPr>
              <w:tabs>
                <w:tab w:val="left" w:pos="376"/>
              </w:tabs>
              <w:spacing w:line="270" w:lineRule="auto"/>
              <w:jc w:val="both"/>
            </w:pPr>
            <w:r>
              <w:t>- Создание благоприятных условий для освоения татарского языка и сохранение государственных языков Республики Татарстан, развитие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      </w:r>
          </w:p>
          <w:p w14:paraId="79A370B9" w14:textId="77777777" w:rsidR="00325132" w:rsidRDefault="00325132" w:rsidP="00536EA4">
            <w:pPr>
              <w:tabs>
                <w:tab w:val="left" w:pos="376"/>
              </w:tabs>
              <w:spacing w:line="270" w:lineRule="auto"/>
              <w:jc w:val="both"/>
            </w:pPr>
            <w:r>
              <w:t>- Объединение обучения и воспитания в целостный образовательный процесс на основе духовно – нравственных и культурных ценностей татарского и русского народов;</w:t>
            </w:r>
          </w:p>
          <w:p w14:paraId="0E285E79" w14:textId="77777777" w:rsidR="00325132" w:rsidRDefault="00325132" w:rsidP="00536EA4">
            <w:pPr>
              <w:tabs>
                <w:tab w:val="left" w:pos="376"/>
              </w:tabs>
              <w:spacing w:line="270" w:lineRule="auto"/>
              <w:jc w:val="both"/>
            </w:pPr>
            <w:r>
              <w:t>- Формирование социокультурной среды, соответствующей возрастным и индивидуальным особенностям детей, с учетом этнокультурных особенностей региона;</w:t>
            </w:r>
          </w:p>
          <w:p w14:paraId="3DBD05C6" w14:textId="77777777" w:rsidR="00325132" w:rsidRDefault="00325132" w:rsidP="00536EA4">
            <w:pPr>
              <w:tabs>
                <w:tab w:val="left" w:pos="376"/>
              </w:tabs>
              <w:spacing w:line="270" w:lineRule="auto"/>
              <w:jc w:val="both"/>
            </w:pPr>
            <w:r>
              <w:t xml:space="preserve">- Обеспечение </w:t>
            </w:r>
            <w:proofErr w:type="spellStart"/>
            <w:r>
              <w:t>психолого</w:t>
            </w:r>
            <w:proofErr w:type="spellEnd"/>
            <w:r>
              <w:t xml:space="preserve"> – педагогической поддержки семьи и повышение компетентности родителей (законных представителей) в вопросах семейного воспитания, оценке качества образовательных процессов в образовательной организации.</w:t>
            </w:r>
          </w:p>
        </w:tc>
      </w:tr>
    </w:tbl>
    <w:p w14:paraId="099CFEF1" w14:textId="1B5E7759" w:rsidR="00325132" w:rsidRDefault="00325132" w:rsidP="00325132">
      <w:pPr>
        <w:pStyle w:val="13"/>
        <w:shd w:val="clear" w:color="auto" w:fill="FFFFFF"/>
        <w:spacing w:before="0" w:after="0" w:line="276" w:lineRule="auto"/>
        <w:jc w:val="both"/>
        <w:rPr>
          <w:b/>
          <w:bCs/>
          <w:color w:val="000000"/>
        </w:rPr>
      </w:pPr>
    </w:p>
    <w:p w14:paraId="66ED18BF" w14:textId="413B99F0" w:rsidR="00325132" w:rsidRDefault="00325132" w:rsidP="00AE7FFC">
      <w:pPr>
        <w:pStyle w:val="13"/>
        <w:numPr>
          <w:ilvl w:val="1"/>
          <w:numId w:val="3"/>
        </w:numPr>
        <w:shd w:val="clear" w:color="auto" w:fill="FFFFFF"/>
        <w:spacing w:before="0" w:after="0" w:line="480" w:lineRule="auto"/>
        <w:jc w:val="center"/>
      </w:pPr>
      <w:r>
        <w:rPr>
          <w:b/>
          <w:bCs/>
          <w:color w:val="000000"/>
        </w:rPr>
        <w:lastRenderedPageBreak/>
        <w:t>Методологические основы и принципы построения Программы воспитания</w:t>
      </w:r>
    </w:p>
    <w:p w14:paraId="30DB563E" w14:textId="57455560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Методологической основой программы являются антропологический, культурно-исторический и практичные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года № 273-ФЗ «Об образовании в Российской Федерации».</w:t>
      </w:r>
    </w:p>
    <w:p w14:paraId="69884FDA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Методологическими ориентирами воспитания также выступают следующие идеи отечественной педагогики и психологии: развитие личного субъективного мнения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ребёнка средствами разных «специфически детских видов деятельности».</w:t>
      </w:r>
    </w:p>
    <w:p w14:paraId="2D6C5B67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Программа воспитания руководствуется принципами ДО, определенными ФГОС ДО.</w:t>
      </w:r>
    </w:p>
    <w:p w14:paraId="30FB45E7" w14:textId="392CCA6A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Программа воспитания построена на основе духовно-нравственных и</w:t>
      </w:r>
      <w:r w:rsidR="00E2346F">
        <w:rPr>
          <w:color w:val="000000"/>
        </w:rPr>
        <w:t xml:space="preserve"> </w:t>
      </w:r>
      <w:r>
        <w:rPr>
          <w:color w:val="000000"/>
        </w:rPr>
        <w:t>социокультурных ценностей и принятых в обществе правил и норм поведения в</w:t>
      </w:r>
      <w:r w:rsidR="00E2346F">
        <w:rPr>
          <w:color w:val="000000"/>
        </w:rPr>
        <w:t xml:space="preserve"> </w:t>
      </w:r>
      <w:r>
        <w:rPr>
          <w:color w:val="000000"/>
        </w:rPr>
        <w:t>интересах человека, семьи, общества и опирается на следующие принципы:</w:t>
      </w:r>
    </w:p>
    <w:p w14:paraId="32B56D56" w14:textId="4C426CEB" w:rsidR="00325132" w:rsidRDefault="00325132" w:rsidP="00325132">
      <w:pPr>
        <w:numPr>
          <w:ilvl w:val="0"/>
          <w:numId w:val="3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b/>
          <w:color w:val="000000"/>
        </w:rPr>
        <w:t xml:space="preserve">принцип гуманизма. </w:t>
      </w:r>
      <w:r>
        <w:rPr>
          <w:color w:val="000000"/>
        </w:rPr>
        <w:t>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</w:r>
    </w:p>
    <w:p w14:paraId="75303B7B" w14:textId="77777777" w:rsidR="00325132" w:rsidRDefault="00325132" w:rsidP="00325132">
      <w:pPr>
        <w:numPr>
          <w:ilvl w:val="0"/>
          <w:numId w:val="3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b/>
          <w:bCs/>
          <w:iCs/>
          <w:color w:val="000000"/>
          <w:spacing w:val="-2"/>
        </w:rPr>
        <w:t>принцип ценностного единства и совместности.</w:t>
      </w:r>
      <w:r>
        <w:rPr>
          <w:color w:val="000000"/>
        </w:rPr>
        <w:t xml:space="preserve"> Единство ценностей и смыслов воспитания, разделяемых всеми участниками</w:t>
      </w:r>
      <w:r>
        <w:rPr>
          <w:color w:val="000000"/>
          <w:spacing w:val="-2"/>
        </w:rPr>
        <w:t xml:space="preserve"> образовательных отношений, </w:t>
      </w:r>
      <w:r>
        <w:rPr>
          <w:color w:val="000000"/>
        </w:rPr>
        <w:t>содействие, сотворчество и сопереживание, взаимопонимание и взаимное уважение</w:t>
      </w:r>
      <w:r>
        <w:rPr>
          <w:color w:val="000000"/>
          <w:spacing w:val="-2"/>
        </w:rPr>
        <w:t>;</w:t>
      </w:r>
    </w:p>
    <w:p w14:paraId="5666C336" w14:textId="14A9AC44" w:rsidR="00325132" w:rsidRDefault="00325132" w:rsidP="00325132">
      <w:pPr>
        <w:numPr>
          <w:ilvl w:val="0"/>
          <w:numId w:val="3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b/>
          <w:color w:val="000000"/>
        </w:rPr>
        <w:t xml:space="preserve">принцип общего культурного образования. </w:t>
      </w:r>
      <w:r>
        <w:rPr>
          <w:color w:val="000000"/>
        </w:rPr>
        <w:t>Воспитание основывается на культуре и традициях России, включая культурные особенности региона;</w:t>
      </w:r>
    </w:p>
    <w:p w14:paraId="3F5BCD41" w14:textId="77777777" w:rsidR="00325132" w:rsidRDefault="00325132" w:rsidP="00325132">
      <w:pPr>
        <w:numPr>
          <w:ilvl w:val="0"/>
          <w:numId w:val="3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b/>
          <w:color w:val="000000"/>
        </w:rPr>
        <w:t>принцип следования нравственному примеру.</w:t>
      </w:r>
      <w:r>
        <w:rPr>
          <w:color w:val="000000"/>
        </w:rPr>
        <w:t xml:space="preserve"> Пример как метод воспитания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14:paraId="3FDDF9E6" w14:textId="77777777" w:rsidR="00325132" w:rsidRDefault="00325132" w:rsidP="00325132">
      <w:pPr>
        <w:numPr>
          <w:ilvl w:val="0"/>
          <w:numId w:val="3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b/>
          <w:bCs/>
          <w:color w:val="000000"/>
        </w:rPr>
        <w:t>принципы безопасной жизнедеятельности.</w:t>
      </w:r>
      <w:r>
        <w:rPr>
          <w:color w:val="000000"/>
        </w:rPr>
        <w:t xml:space="preserve"> Защищенность важных интересов личности от внутренних и внешних угроз, воспитание через призму безопасности и безопасного поведения;</w:t>
      </w:r>
    </w:p>
    <w:p w14:paraId="41C8CABD" w14:textId="77777777" w:rsidR="00325132" w:rsidRDefault="00325132" w:rsidP="00325132">
      <w:pPr>
        <w:numPr>
          <w:ilvl w:val="0"/>
          <w:numId w:val="3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b/>
          <w:bCs/>
          <w:color w:val="000000"/>
        </w:rPr>
        <w:t>принцип совместной деятельности ребенка и взрослого.</w:t>
      </w:r>
      <w:r>
        <w:rPr>
          <w:color w:val="000000"/>
        </w:rPr>
        <w:t xml:space="preserve"> Значимость совместной деятельности взрослого и ребенка на основе приобщения к культурным ценностям и их освоения;</w:t>
      </w:r>
    </w:p>
    <w:p w14:paraId="4F169ADD" w14:textId="77777777" w:rsidR="00325132" w:rsidRDefault="00325132" w:rsidP="00325132">
      <w:pPr>
        <w:numPr>
          <w:ilvl w:val="0"/>
          <w:numId w:val="3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b/>
          <w:bCs/>
          <w:color w:val="000000"/>
        </w:rPr>
        <w:t xml:space="preserve">принцип инклюзивности. </w:t>
      </w:r>
      <w:r>
        <w:rPr>
          <w:color w:val="000000"/>
        </w:rPr>
        <w:t>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14:paraId="313FE0D6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Данные принципы реализуются в укладе ОО, включающем воспитывающие среды, общности, культурные практики, совместную деятельность и события.</w:t>
      </w:r>
    </w:p>
    <w:p w14:paraId="7AA12F54" w14:textId="77777777" w:rsidR="00325132" w:rsidRDefault="00325132" w:rsidP="00325132">
      <w:pPr>
        <w:spacing w:line="276" w:lineRule="auto"/>
        <w:ind w:firstLine="709"/>
        <w:jc w:val="both"/>
        <w:rPr>
          <w:b/>
          <w:bCs/>
          <w:color w:val="000000"/>
          <w:highlight w:val="yellow"/>
        </w:rPr>
      </w:pPr>
    </w:p>
    <w:p w14:paraId="14A1B58F" w14:textId="77777777" w:rsidR="00325132" w:rsidRDefault="00325132" w:rsidP="00325132">
      <w:pPr>
        <w:spacing w:line="480" w:lineRule="auto"/>
        <w:jc w:val="center"/>
      </w:pPr>
      <w:r>
        <w:rPr>
          <w:b/>
          <w:bCs/>
          <w:color w:val="000000"/>
        </w:rPr>
        <w:lastRenderedPageBreak/>
        <w:t>1.2.1. Уклад образовательной организации</w:t>
      </w:r>
    </w:p>
    <w:p w14:paraId="1ABEF529" w14:textId="631E153F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Уклад – общественный договор участников образовательных отношений, опирающийся 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деятельности и социокультурный контекст.</w:t>
      </w:r>
    </w:p>
    <w:p w14:paraId="2ACFE0F1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color w:val="000000"/>
          <w:lang w:eastAsia="en-US"/>
        </w:rPr>
        <w:t>Уклад учитывает специфику и конкретные формы организации распорядка дневного, недельного, месячного, годового циклов деятельности ДОО.</w:t>
      </w:r>
    </w:p>
    <w:p w14:paraId="03F53620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color w:val="000000"/>
          <w:lang w:eastAsia="en-US"/>
        </w:rPr>
        <w:t>Уклад способствует формированию ценностей воспитания, которые разделяются всеми участниками образовательных отношений (воспитанниками, родителями, педагогами и другими сотрудниками ДОО).</w:t>
      </w:r>
    </w:p>
    <w:p w14:paraId="712A226B" w14:textId="77777777" w:rsidR="00325132" w:rsidRDefault="00325132" w:rsidP="00325132">
      <w:pPr>
        <w:spacing w:line="200" w:lineRule="exact"/>
        <w:rPr>
          <w:sz w:val="20"/>
          <w:szCs w:val="20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768"/>
        <w:gridCol w:w="6803"/>
      </w:tblGrid>
      <w:tr w:rsidR="00325132" w:rsidRPr="002E23B1" w14:paraId="11573B74" w14:textId="77777777" w:rsidTr="00412A7B">
        <w:trPr>
          <w:trHeight w:val="351"/>
        </w:trPr>
        <w:tc>
          <w:tcPr>
            <w:tcW w:w="2943" w:type="dxa"/>
          </w:tcPr>
          <w:p w14:paraId="787756EF" w14:textId="77777777" w:rsidR="00325132" w:rsidRPr="002E23B1" w:rsidRDefault="00325132" w:rsidP="000F6A29">
            <w:r w:rsidRPr="002E23B1">
              <w:t>Циклы деятельности ДОО</w:t>
            </w:r>
          </w:p>
        </w:tc>
        <w:tc>
          <w:tcPr>
            <w:tcW w:w="7469" w:type="dxa"/>
          </w:tcPr>
          <w:p w14:paraId="154EF69A" w14:textId="77777777" w:rsidR="00325132" w:rsidRPr="002E23B1" w:rsidRDefault="00325132" w:rsidP="000F6A29">
            <w:pPr>
              <w:jc w:val="center"/>
            </w:pPr>
            <w:r w:rsidRPr="002E23B1">
              <w:rPr>
                <w:rFonts w:eastAsia="Calibri"/>
                <w:color w:val="000000"/>
                <w:lang w:eastAsia="en-US"/>
              </w:rPr>
              <w:t>Формы организации распорядка</w:t>
            </w:r>
          </w:p>
        </w:tc>
      </w:tr>
      <w:tr w:rsidR="00325132" w:rsidRPr="002E23B1" w14:paraId="73C57252" w14:textId="77777777" w:rsidTr="00536EA4">
        <w:trPr>
          <w:trHeight w:val="546"/>
        </w:trPr>
        <w:tc>
          <w:tcPr>
            <w:tcW w:w="2943" w:type="dxa"/>
          </w:tcPr>
          <w:p w14:paraId="5A908BE2" w14:textId="77777777" w:rsidR="00325132" w:rsidRPr="002E23B1" w:rsidRDefault="00325132" w:rsidP="000F6A29">
            <w:r w:rsidRPr="002E23B1">
              <w:t>Дневной цикл (распорядок)</w:t>
            </w:r>
          </w:p>
        </w:tc>
        <w:tc>
          <w:tcPr>
            <w:tcW w:w="7469" w:type="dxa"/>
          </w:tcPr>
          <w:p w14:paraId="76534686" w14:textId="6612F175" w:rsidR="00325132" w:rsidRPr="002E23B1" w:rsidRDefault="00325132" w:rsidP="000F6A29">
            <w:r w:rsidRPr="002E23B1">
              <w:t xml:space="preserve">Реализация режима во всех возрастных группах (в зависимости от возраста детей) – совместная и самостоятельная деятельность </w:t>
            </w:r>
          </w:p>
        </w:tc>
      </w:tr>
      <w:tr w:rsidR="00325132" w:rsidRPr="002E23B1" w14:paraId="633DD0EE" w14:textId="77777777" w:rsidTr="00536EA4">
        <w:tc>
          <w:tcPr>
            <w:tcW w:w="2943" w:type="dxa"/>
          </w:tcPr>
          <w:p w14:paraId="78BFA680" w14:textId="77777777" w:rsidR="00325132" w:rsidRPr="002E23B1" w:rsidRDefault="00325132" w:rsidP="000F6A29">
            <w:r w:rsidRPr="002E23B1">
              <w:t>Недельный цикл (распорядок)</w:t>
            </w:r>
          </w:p>
        </w:tc>
        <w:tc>
          <w:tcPr>
            <w:tcW w:w="7469" w:type="dxa"/>
          </w:tcPr>
          <w:p w14:paraId="6B63804C" w14:textId="77777777" w:rsidR="00325132" w:rsidRPr="002E23B1" w:rsidRDefault="00325132" w:rsidP="000F6A29">
            <w:r w:rsidRPr="002E23B1">
              <w:t>Реализация комплексно – тематического планирования во всех возрастных группах – итоговое мероприятие недели</w:t>
            </w:r>
          </w:p>
        </w:tc>
      </w:tr>
      <w:tr w:rsidR="00325132" w:rsidRPr="002E23B1" w14:paraId="53F4A575" w14:textId="77777777" w:rsidTr="00536EA4">
        <w:tc>
          <w:tcPr>
            <w:tcW w:w="2943" w:type="dxa"/>
          </w:tcPr>
          <w:p w14:paraId="558514E6" w14:textId="77777777" w:rsidR="00325132" w:rsidRPr="002E23B1" w:rsidRDefault="00325132" w:rsidP="000F6A29">
            <w:r w:rsidRPr="002E23B1">
              <w:t>Месячный цикл (распорядок)</w:t>
            </w:r>
          </w:p>
        </w:tc>
        <w:tc>
          <w:tcPr>
            <w:tcW w:w="7469" w:type="dxa"/>
          </w:tcPr>
          <w:p w14:paraId="6D7F9E9C" w14:textId="77777777" w:rsidR="00325132" w:rsidRPr="002E23B1" w:rsidRDefault="00325132" w:rsidP="000F6A29">
            <w:r w:rsidRPr="002E23B1">
              <w:t>Реализация месячного плана работы образовательного учреждения – мероприятия в рамках образовательных проектов и событийные мероприятия</w:t>
            </w:r>
          </w:p>
        </w:tc>
      </w:tr>
      <w:tr w:rsidR="00325132" w14:paraId="4F46CD6E" w14:textId="77777777" w:rsidTr="00536EA4">
        <w:tc>
          <w:tcPr>
            <w:tcW w:w="2943" w:type="dxa"/>
          </w:tcPr>
          <w:p w14:paraId="6B7C4ACC" w14:textId="77777777" w:rsidR="00325132" w:rsidRPr="002E23B1" w:rsidRDefault="00325132" w:rsidP="000F6A29">
            <w:r w:rsidRPr="002E23B1">
              <w:t>Годовой цикл (распорядок)</w:t>
            </w:r>
          </w:p>
        </w:tc>
        <w:tc>
          <w:tcPr>
            <w:tcW w:w="7469" w:type="dxa"/>
          </w:tcPr>
          <w:p w14:paraId="1A4E7763" w14:textId="77777777" w:rsidR="00325132" w:rsidRPr="002E23B1" w:rsidRDefault="00325132" w:rsidP="000F6A29">
            <w:r w:rsidRPr="002E23B1">
              <w:t>Реализация годового плана работы образовательного учреждения – мероприятия в рамках взаимодействия с родителями и социальными партнерами</w:t>
            </w:r>
          </w:p>
        </w:tc>
      </w:tr>
    </w:tbl>
    <w:p w14:paraId="6A43E534" w14:textId="77777777" w:rsidR="00325132" w:rsidRDefault="00325132" w:rsidP="00325132">
      <w:pPr>
        <w:spacing w:line="480" w:lineRule="auto"/>
        <w:jc w:val="center"/>
        <w:rPr>
          <w:rFonts w:eastAsia="Calibri"/>
          <w:b/>
          <w:bCs/>
          <w:color w:val="000000"/>
          <w:lang w:eastAsia="en-US"/>
        </w:rPr>
      </w:pPr>
    </w:p>
    <w:p w14:paraId="49BCD97A" w14:textId="77777777" w:rsidR="00325132" w:rsidRDefault="00325132" w:rsidP="00325132">
      <w:pPr>
        <w:spacing w:line="480" w:lineRule="auto"/>
        <w:jc w:val="center"/>
      </w:pPr>
      <w:r>
        <w:rPr>
          <w:rFonts w:eastAsia="Calibri"/>
          <w:b/>
          <w:bCs/>
          <w:color w:val="000000"/>
          <w:lang w:eastAsia="en-US"/>
        </w:rPr>
        <w:t>1.2.2. Воспитывающая среда ДОО</w:t>
      </w:r>
    </w:p>
    <w:p w14:paraId="6CEFF223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 w14:paraId="4C291A3B" w14:textId="1B07CB8F" w:rsidR="00325132" w:rsidRDefault="00325132" w:rsidP="00325132">
      <w:pPr>
        <w:spacing w:line="276" w:lineRule="auto"/>
        <w:ind w:firstLine="709"/>
        <w:jc w:val="both"/>
        <w:rPr>
          <w:color w:val="000000"/>
        </w:rPr>
      </w:pPr>
      <w:r>
        <w:rPr>
          <w:color w:val="000000"/>
        </w:rPr>
        <w:t>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</w:t>
      </w:r>
      <w:r w:rsidR="00837999">
        <w:rPr>
          <w:color w:val="000000"/>
        </w:rPr>
        <w:t>ё</w:t>
      </w:r>
      <w:r>
        <w:rPr>
          <w:color w:val="000000"/>
        </w:rPr>
        <w:t xml:space="preserve"> насыщенность и структурированность.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056"/>
        <w:gridCol w:w="6515"/>
      </w:tblGrid>
      <w:tr w:rsidR="00325132" w:rsidRPr="00DB230D" w14:paraId="207CA257" w14:textId="77777777" w:rsidTr="00536EA4">
        <w:trPr>
          <w:trHeight w:val="546"/>
        </w:trPr>
        <w:tc>
          <w:tcPr>
            <w:tcW w:w="3227" w:type="dxa"/>
          </w:tcPr>
          <w:p w14:paraId="5FE02A77" w14:textId="77777777" w:rsidR="00325132" w:rsidRPr="00DB230D" w:rsidRDefault="00325132" w:rsidP="00536EA4">
            <w:r w:rsidRPr="00DB230D">
              <w:t>Компоненты воспитывающей среды</w:t>
            </w:r>
          </w:p>
        </w:tc>
        <w:tc>
          <w:tcPr>
            <w:tcW w:w="7185" w:type="dxa"/>
          </w:tcPr>
          <w:p w14:paraId="35C9F9B0" w14:textId="77777777" w:rsidR="00325132" w:rsidRPr="00DB230D" w:rsidRDefault="00325132" w:rsidP="00536EA4">
            <w:pPr>
              <w:jc w:val="center"/>
            </w:pPr>
            <w:r w:rsidRPr="00DB230D">
              <w:t>Формы организации воспитательно – образовательного процесса</w:t>
            </w:r>
          </w:p>
        </w:tc>
      </w:tr>
      <w:tr w:rsidR="00325132" w:rsidRPr="00DB230D" w14:paraId="37F0300A" w14:textId="77777777" w:rsidTr="00536EA4">
        <w:trPr>
          <w:trHeight w:val="546"/>
        </w:trPr>
        <w:tc>
          <w:tcPr>
            <w:tcW w:w="3227" w:type="dxa"/>
          </w:tcPr>
          <w:p w14:paraId="686CAF6E" w14:textId="77777777" w:rsidR="00325132" w:rsidRPr="00DB230D" w:rsidRDefault="00325132" w:rsidP="00837999">
            <w:pPr>
              <w:jc w:val="both"/>
            </w:pPr>
            <w:r w:rsidRPr="00DB230D">
              <w:t>Самостоятельная деятельность детей</w:t>
            </w:r>
          </w:p>
        </w:tc>
        <w:tc>
          <w:tcPr>
            <w:tcW w:w="7185" w:type="dxa"/>
          </w:tcPr>
          <w:p w14:paraId="2C930845" w14:textId="77777777" w:rsidR="00325132" w:rsidRPr="00DB230D" w:rsidRDefault="00325132" w:rsidP="00837999">
            <w:pPr>
              <w:jc w:val="both"/>
            </w:pPr>
            <w:r w:rsidRPr="00DB230D">
              <w:t xml:space="preserve">- игровая деятельность; </w:t>
            </w:r>
          </w:p>
          <w:p w14:paraId="1FB11BD4" w14:textId="77777777" w:rsidR="00325132" w:rsidRPr="00DB230D" w:rsidRDefault="00325132" w:rsidP="00837999">
            <w:pPr>
              <w:jc w:val="both"/>
            </w:pPr>
            <w:r w:rsidRPr="00DB230D">
              <w:t>- познавательная деятельность;</w:t>
            </w:r>
          </w:p>
          <w:p w14:paraId="688568E8" w14:textId="77777777" w:rsidR="00325132" w:rsidRPr="00DB230D" w:rsidRDefault="00325132" w:rsidP="00837999">
            <w:pPr>
              <w:jc w:val="both"/>
            </w:pPr>
            <w:r w:rsidRPr="00DB230D">
              <w:t>- конструктивная деятельность;</w:t>
            </w:r>
          </w:p>
          <w:p w14:paraId="611684C4" w14:textId="77777777" w:rsidR="00325132" w:rsidRPr="00DB230D" w:rsidRDefault="00325132" w:rsidP="00837999">
            <w:pPr>
              <w:jc w:val="both"/>
            </w:pPr>
            <w:r w:rsidRPr="00DB230D">
              <w:t>- самообслуживание и труд</w:t>
            </w:r>
          </w:p>
        </w:tc>
      </w:tr>
      <w:tr w:rsidR="00325132" w:rsidRPr="00DB230D" w14:paraId="2CD56480" w14:textId="77777777" w:rsidTr="00536EA4">
        <w:tc>
          <w:tcPr>
            <w:tcW w:w="3227" w:type="dxa"/>
          </w:tcPr>
          <w:p w14:paraId="146FCB7F" w14:textId="77777777" w:rsidR="00325132" w:rsidRPr="00DB230D" w:rsidRDefault="00325132" w:rsidP="00837999">
            <w:pPr>
              <w:jc w:val="both"/>
            </w:pPr>
            <w:r w:rsidRPr="00DB230D">
              <w:t>Совместная деятельность детей и взрослых</w:t>
            </w:r>
          </w:p>
        </w:tc>
        <w:tc>
          <w:tcPr>
            <w:tcW w:w="7185" w:type="dxa"/>
          </w:tcPr>
          <w:p w14:paraId="1FDE9524" w14:textId="77777777" w:rsidR="00325132" w:rsidRPr="00DB230D" w:rsidRDefault="00325132" w:rsidP="00837999">
            <w:pPr>
              <w:jc w:val="both"/>
            </w:pPr>
            <w:r w:rsidRPr="00DB230D">
              <w:t>- методические мероприятия (событийные и в рамках реализации проектов);</w:t>
            </w:r>
          </w:p>
          <w:p w14:paraId="390C3CED" w14:textId="77777777" w:rsidR="00325132" w:rsidRPr="00DB230D" w:rsidRDefault="00325132" w:rsidP="00837999">
            <w:pPr>
              <w:jc w:val="both"/>
            </w:pPr>
            <w:r w:rsidRPr="00DB230D">
              <w:t>- общие праздники, развлечения, досуги, квесты;</w:t>
            </w:r>
          </w:p>
          <w:p w14:paraId="258A2871" w14:textId="77777777" w:rsidR="00325132" w:rsidRPr="00DB230D" w:rsidRDefault="00325132" w:rsidP="00837999">
            <w:pPr>
              <w:jc w:val="both"/>
            </w:pPr>
            <w:r w:rsidRPr="00DB230D">
              <w:t>- познавательно – исследовательская деятельность;</w:t>
            </w:r>
          </w:p>
          <w:p w14:paraId="403E3072" w14:textId="77777777" w:rsidR="00325132" w:rsidRPr="00DB230D" w:rsidRDefault="00325132" w:rsidP="00837999">
            <w:pPr>
              <w:jc w:val="both"/>
            </w:pPr>
            <w:r w:rsidRPr="00DB230D">
              <w:t>- экскурсии, походы</w:t>
            </w:r>
          </w:p>
        </w:tc>
      </w:tr>
      <w:tr w:rsidR="00325132" w:rsidRPr="00DB230D" w14:paraId="5A7FB067" w14:textId="77777777" w:rsidTr="00536EA4">
        <w:tc>
          <w:tcPr>
            <w:tcW w:w="3227" w:type="dxa"/>
          </w:tcPr>
          <w:p w14:paraId="117D493C" w14:textId="77777777" w:rsidR="00325132" w:rsidRPr="00DB230D" w:rsidRDefault="00325132" w:rsidP="00837999">
            <w:pPr>
              <w:jc w:val="both"/>
            </w:pPr>
            <w:r w:rsidRPr="00DB230D">
              <w:t>Развивающая предметно – пространственная среда ЛОО</w:t>
            </w:r>
          </w:p>
        </w:tc>
        <w:tc>
          <w:tcPr>
            <w:tcW w:w="7185" w:type="dxa"/>
          </w:tcPr>
          <w:p w14:paraId="0E6F4842" w14:textId="77777777" w:rsidR="00325132" w:rsidRPr="00DB230D" w:rsidRDefault="00325132" w:rsidP="00837999">
            <w:pPr>
              <w:jc w:val="both"/>
            </w:pPr>
            <w:r w:rsidRPr="00DB230D">
              <w:t>- выставки;</w:t>
            </w:r>
          </w:p>
          <w:p w14:paraId="5E33CE10" w14:textId="77777777" w:rsidR="00325132" w:rsidRPr="00DB230D" w:rsidRDefault="00325132" w:rsidP="00837999">
            <w:pPr>
              <w:jc w:val="both"/>
            </w:pPr>
            <w:r w:rsidRPr="00DB230D">
              <w:t>- образовательные локации;</w:t>
            </w:r>
          </w:p>
          <w:p w14:paraId="04751D99" w14:textId="77777777" w:rsidR="00325132" w:rsidRPr="00DB230D" w:rsidRDefault="00325132" w:rsidP="00837999">
            <w:pPr>
              <w:jc w:val="both"/>
            </w:pPr>
            <w:r w:rsidRPr="00DB230D">
              <w:t>- развивающие игровые зоны;</w:t>
            </w:r>
          </w:p>
          <w:p w14:paraId="1BFD2BA2" w14:textId="77777777" w:rsidR="00325132" w:rsidRPr="00DB230D" w:rsidRDefault="00325132" w:rsidP="00837999">
            <w:pPr>
              <w:jc w:val="both"/>
            </w:pPr>
            <w:r w:rsidRPr="00DB230D">
              <w:t>- дидактический и методический материал</w:t>
            </w:r>
          </w:p>
        </w:tc>
      </w:tr>
      <w:tr w:rsidR="00325132" w14:paraId="6E7D80D8" w14:textId="77777777" w:rsidTr="00536EA4">
        <w:tc>
          <w:tcPr>
            <w:tcW w:w="3227" w:type="dxa"/>
          </w:tcPr>
          <w:p w14:paraId="6F9F555A" w14:textId="77777777" w:rsidR="00325132" w:rsidRPr="00DB230D" w:rsidRDefault="00325132" w:rsidP="00837999">
            <w:pPr>
              <w:jc w:val="both"/>
            </w:pPr>
            <w:r w:rsidRPr="00DB230D">
              <w:t>Электронные образовательные ресурсы</w:t>
            </w:r>
          </w:p>
        </w:tc>
        <w:tc>
          <w:tcPr>
            <w:tcW w:w="7185" w:type="dxa"/>
          </w:tcPr>
          <w:p w14:paraId="4E9A5A27" w14:textId="77777777" w:rsidR="00325132" w:rsidRPr="00DB230D" w:rsidRDefault="00325132" w:rsidP="00837999">
            <w:pPr>
              <w:jc w:val="both"/>
            </w:pPr>
            <w:r w:rsidRPr="00DB230D">
              <w:t>- аудио и видео материалы;</w:t>
            </w:r>
          </w:p>
          <w:p w14:paraId="128158C5" w14:textId="77777777" w:rsidR="00325132" w:rsidRPr="00DB230D" w:rsidRDefault="00325132" w:rsidP="00837999">
            <w:pPr>
              <w:jc w:val="both"/>
            </w:pPr>
            <w:r w:rsidRPr="00DB230D">
              <w:t>- презентации;</w:t>
            </w:r>
          </w:p>
          <w:p w14:paraId="073745CD" w14:textId="77777777" w:rsidR="00325132" w:rsidRPr="000C70BE" w:rsidRDefault="00325132" w:rsidP="00837999">
            <w:pPr>
              <w:jc w:val="both"/>
            </w:pPr>
            <w:r w:rsidRPr="00DB230D">
              <w:t>- компьютерные игры</w:t>
            </w:r>
          </w:p>
        </w:tc>
      </w:tr>
    </w:tbl>
    <w:p w14:paraId="1A359122" w14:textId="426EECC5" w:rsidR="00325132" w:rsidRDefault="00325132" w:rsidP="00325132">
      <w:pPr>
        <w:spacing w:line="276" w:lineRule="auto"/>
        <w:jc w:val="center"/>
        <w:rPr>
          <w:rFonts w:eastAsia="Calibri"/>
          <w:b/>
          <w:bCs/>
          <w:color w:val="000000"/>
          <w:lang w:eastAsia="en-US"/>
        </w:rPr>
      </w:pPr>
      <w:r>
        <w:rPr>
          <w:rFonts w:eastAsia="Calibri"/>
          <w:b/>
          <w:bCs/>
          <w:color w:val="000000"/>
          <w:lang w:eastAsia="en-US"/>
        </w:rPr>
        <w:lastRenderedPageBreak/>
        <w:t>1.2.3. Общности (сообщества) ДОО</w:t>
      </w:r>
    </w:p>
    <w:p w14:paraId="347E1C15" w14:textId="77777777" w:rsidR="00595848" w:rsidRDefault="00595848" w:rsidP="00325132">
      <w:pPr>
        <w:spacing w:line="276" w:lineRule="auto"/>
        <w:jc w:val="center"/>
      </w:pPr>
    </w:p>
    <w:p w14:paraId="140D8EA2" w14:textId="77777777" w:rsidR="00325132" w:rsidRDefault="00325132" w:rsidP="00325132">
      <w:pPr>
        <w:spacing w:line="276" w:lineRule="auto"/>
        <w:ind w:firstLine="708"/>
        <w:jc w:val="both"/>
      </w:pPr>
      <w:r>
        <w:rPr>
          <w:rFonts w:eastAsia="Calibri"/>
          <w:b/>
          <w:bCs/>
          <w:color w:val="000000"/>
          <w:lang w:eastAsia="en-US"/>
        </w:rPr>
        <w:t>Профессиональная общность</w:t>
      </w:r>
      <w:r>
        <w:rPr>
          <w:rFonts w:eastAsia="Calibri"/>
          <w:color w:val="000000"/>
          <w:lang w:eastAsia="en-US"/>
        </w:rPr>
        <w:t xml:space="preserve"> – это </w:t>
      </w:r>
      <w:r>
        <w:rPr>
          <w:color w:val="000000"/>
        </w:rPr>
        <w:t>устойчивая система связей и отношений между людьми</w:t>
      </w:r>
      <w:r>
        <w:rPr>
          <w:rFonts w:eastAsia="Calibri"/>
          <w:color w:val="000000"/>
          <w:lang w:eastAsia="en-US"/>
        </w:rPr>
        <w:t>,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14:paraId="6725A90D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color w:val="000000"/>
          <w:lang w:eastAsia="en-US"/>
        </w:rPr>
        <w:t>Воспитатель, а также другие сотрудники должны:</w:t>
      </w:r>
    </w:p>
    <w:p w14:paraId="2AD34D83" w14:textId="54F718ED" w:rsidR="00325132" w:rsidRDefault="00325132" w:rsidP="00325132">
      <w:pPr>
        <w:numPr>
          <w:ilvl w:val="0"/>
          <w:numId w:val="31"/>
        </w:numPr>
        <w:tabs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lang w:eastAsia="en-US"/>
        </w:rPr>
        <w:t>быть примером в формировании полноценных и сформированных ценностных ориентиров,</w:t>
      </w:r>
      <w:r w:rsidR="00595848">
        <w:rPr>
          <w:rFonts w:eastAsia="Calibri"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норм</w:t>
      </w:r>
      <w:r w:rsidR="00595848">
        <w:rPr>
          <w:rFonts w:eastAsia="Calibri"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общения и поведения;</w:t>
      </w:r>
    </w:p>
    <w:p w14:paraId="075162C0" w14:textId="77777777" w:rsidR="00325132" w:rsidRDefault="00325132" w:rsidP="00325132">
      <w:pPr>
        <w:numPr>
          <w:ilvl w:val="0"/>
          <w:numId w:val="31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lang w:eastAsia="en-US"/>
        </w:rPr>
        <w:t>мотивировать детей к общению друг с другом, поощрять даже самые незначительные стремления к общению и взаимодействию;</w:t>
      </w:r>
    </w:p>
    <w:p w14:paraId="58461027" w14:textId="77777777" w:rsidR="00325132" w:rsidRDefault="00325132" w:rsidP="00325132">
      <w:pPr>
        <w:numPr>
          <w:ilvl w:val="0"/>
          <w:numId w:val="31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lang w:eastAsia="en-US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14:paraId="12E68F0C" w14:textId="77777777" w:rsidR="00325132" w:rsidRDefault="00325132" w:rsidP="00325132">
      <w:pPr>
        <w:numPr>
          <w:ilvl w:val="0"/>
          <w:numId w:val="31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lang w:eastAsia="en-US"/>
        </w:rPr>
        <w:t>заботиться о том, чтобы дети непрерывно приобретали опыт общения на основе чувства доброжелательности;</w:t>
      </w:r>
    </w:p>
    <w:p w14:paraId="320A81E6" w14:textId="26842586" w:rsidR="00325132" w:rsidRDefault="00325132" w:rsidP="00325132">
      <w:pPr>
        <w:numPr>
          <w:ilvl w:val="0"/>
          <w:numId w:val="31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lang w:eastAsia="en-US"/>
        </w:rPr>
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14:paraId="5826136B" w14:textId="36A04EF6" w:rsidR="00325132" w:rsidRDefault="00325132" w:rsidP="00325132">
      <w:pPr>
        <w:numPr>
          <w:ilvl w:val="0"/>
          <w:numId w:val="31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lang w:eastAsia="en-US"/>
        </w:rPr>
        <w:t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14:paraId="47C3D8EC" w14:textId="2198B335" w:rsidR="00325132" w:rsidRDefault="00325132" w:rsidP="00325132">
      <w:pPr>
        <w:numPr>
          <w:ilvl w:val="0"/>
          <w:numId w:val="31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lang w:eastAsia="en-US"/>
        </w:rPr>
        <w:t>учить детей совместной деятельности, насыщать их жизнь событиями, которые сплачивали бы и объединяли ребят;</w:t>
      </w:r>
    </w:p>
    <w:p w14:paraId="3F65A289" w14:textId="77777777" w:rsidR="00325132" w:rsidRPr="0058760E" w:rsidRDefault="00325132" w:rsidP="00325132">
      <w:pPr>
        <w:numPr>
          <w:ilvl w:val="0"/>
          <w:numId w:val="31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lang w:eastAsia="en-US"/>
        </w:rPr>
        <w:t>воспитывать в детях чувство ответственности перед группой за свое поведение.</w:t>
      </w:r>
    </w:p>
    <w:p w14:paraId="58A08845" w14:textId="77777777" w:rsidR="007F3D53" w:rsidRDefault="007F3D53" w:rsidP="00325132">
      <w:pPr>
        <w:spacing w:line="276" w:lineRule="auto"/>
        <w:ind w:firstLine="709"/>
        <w:jc w:val="both"/>
        <w:rPr>
          <w:rFonts w:eastAsia="Calibri"/>
          <w:b/>
          <w:bCs/>
          <w:color w:val="000000"/>
          <w:lang w:eastAsia="en-US"/>
        </w:rPr>
      </w:pPr>
    </w:p>
    <w:p w14:paraId="39194294" w14:textId="1F975474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b/>
          <w:bCs/>
          <w:color w:val="000000"/>
          <w:lang w:eastAsia="en-US"/>
        </w:rPr>
        <w:t>Профессионально-родительская общность</w:t>
      </w:r>
      <w:r>
        <w:rPr>
          <w:rFonts w:eastAsia="Calibri"/>
          <w:color w:val="000000"/>
          <w:lang w:eastAsia="en-US"/>
        </w:rPr>
        <w:t xml:space="preserve"> 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</w:t>
      </w:r>
      <w:r w:rsidR="00412A7B">
        <w:rPr>
          <w:rFonts w:eastAsia="Calibri"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14:paraId="609EFE30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b/>
          <w:bCs/>
          <w:color w:val="000000"/>
          <w:lang w:eastAsia="en-US"/>
        </w:rPr>
        <w:t>Детско-взрослая общность</w:t>
      </w:r>
      <w:r>
        <w:rPr>
          <w:rFonts w:eastAsia="Calibri"/>
          <w:color w:val="000000"/>
          <w:lang w:eastAsia="en-US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14:paraId="4E8A6881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color w:val="000000"/>
          <w:lang w:eastAsia="en-US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</w:p>
    <w:p w14:paraId="2ED7FA60" w14:textId="2D13A887" w:rsidR="00325132" w:rsidRPr="00F55A43" w:rsidRDefault="00325132" w:rsidP="00325132">
      <w:pPr>
        <w:spacing w:line="276" w:lineRule="auto"/>
        <w:ind w:firstLine="709"/>
        <w:jc w:val="both"/>
      </w:pPr>
      <w:r>
        <w:rPr>
          <w:rFonts w:eastAsia="Calibri"/>
          <w:color w:val="000000"/>
          <w:lang w:eastAsia="en-US"/>
        </w:rPr>
        <w:t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14:paraId="2EAD02BA" w14:textId="2FC7ACF9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b/>
          <w:bCs/>
          <w:color w:val="000000"/>
          <w:lang w:eastAsia="en-US"/>
        </w:rPr>
        <w:lastRenderedPageBreak/>
        <w:t xml:space="preserve">Детская общность. </w:t>
      </w:r>
      <w:r>
        <w:rPr>
          <w:rFonts w:eastAsia="Calibri"/>
          <w:color w:val="000000"/>
          <w:lang w:eastAsia="en-US"/>
        </w:rPr>
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14:paraId="3E4E68D8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color w:val="000000"/>
          <w:lang w:eastAsia="en-US"/>
        </w:rPr>
        <w:t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14:paraId="6119070D" w14:textId="0A34A622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color w:val="000000"/>
          <w:lang w:eastAsia="en-US"/>
        </w:rPr>
        <w:t>Одним из видов детских общностей являются разновозрастные детские общности. В детском саду должна быть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14:paraId="18305CBC" w14:textId="77777777" w:rsidR="00325132" w:rsidRPr="0058760E" w:rsidRDefault="00325132" w:rsidP="00325132">
      <w:pPr>
        <w:spacing w:line="276" w:lineRule="auto"/>
        <w:ind w:firstLine="709"/>
        <w:jc w:val="both"/>
      </w:pPr>
      <w:r>
        <w:rPr>
          <w:rFonts w:eastAsia="Calibri"/>
          <w:color w:val="000000"/>
          <w:lang w:eastAsia="en-US"/>
        </w:rPr>
        <w:t>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образования.</w:t>
      </w:r>
    </w:p>
    <w:p w14:paraId="12625810" w14:textId="20D62D76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b/>
          <w:color w:val="000000"/>
          <w:lang w:eastAsia="en-US"/>
        </w:rPr>
        <w:t xml:space="preserve">Культура поведения воспитателя в общностях как значимая составляющая уклада. </w:t>
      </w:r>
      <w:r>
        <w:rPr>
          <w:rFonts w:eastAsia="Calibri"/>
          <w:color w:val="000000"/>
          <w:lang w:eastAsia="en-US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14:paraId="61D92764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color w:val="000000"/>
          <w:lang w:eastAsia="en-US"/>
        </w:rPr>
        <w:t>Воспитатель должен соблюдать кодекс нормы профессиональной этики и поведения:</w:t>
      </w:r>
    </w:p>
    <w:p w14:paraId="62C90F67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педагог всегда выходит навстречу родителям и приветствует родителей и детей первым;</w:t>
      </w:r>
    </w:p>
    <w:p w14:paraId="5660C7B8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улыбка – всегда обязательная часть приветствия;</w:t>
      </w:r>
    </w:p>
    <w:p w14:paraId="59DACDDC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педагог описывает события и ситуации, но не даёт им оценки;</w:t>
      </w:r>
    </w:p>
    <w:p w14:paraId="3A185FF7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педагог не обвиняет родителей и не возлагает на них ответственность за поведение детей в детском саду;</w:t>
      </w:r>
    </w:p>
    <w:p w14:paraId="542667E9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тон общения ровный и дружелюбный, исключается повышение голоса;</w:t>
      </w:r>
    </w:p>
    <w:p w14:paraId="606D4609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уважительное отношение к личности воспитанника;</w:t>
      </w:r>
    </w:p>
    <w:p w14:paraId="5B24B2CA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умение заинтересованно слушать собеседника и сопереживать ему;</w:t>
      </w:r>
    </w:p>
    <w:p w14:paraId="29EBE253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умение видеть и слышать воспитанника, сопереживать ему;</w:t>
      </w:r>
    </w:p>
    <w:p w14:paraId="5956560E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уравновешенность и самообладание, выдержка в отношениях с детьми;</w:t>
      </w:r>
    </w:p>
    <w:p w14:paraId="60303100" w14:textId="5116659E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умение быстро и правильно оценивать сложившуюся обстановку и в то же время</w:t>
      </w:r>
      <w:r w:rsidR="005E12ED">
        <w:rPr>
          <w:rFonts w:eastAsia="Calibri"/>
          <w:color w:val="000000"/>
          <w:sz w:val="24"/>
          <w:szCs w:val="24"/>
          <w:lang w:eastAsia="en-US"/>
        </w:rPr>
        <w:t xml:space="preserve"> </w:t>
      </w:r>
      <w:r>
        <w:rPr>
          <w:rFonts w:eastAsia="Calibri"/>
          <w:color w:val="000000"/>
          <w:sz w:val="24"/>
          <w:szCs w:val="24"/>
          <w:lang w:eastAsia="en-US"/>
        </w:rPr>
        <w:t>не торопиться с выводами о поведении и способностях воспитанников;</w:t>
      </w:r>
    </w:p>
    <w:p w14:paraId="33D4A5A4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умение сочетать мягкий эмоциональный и деловой тон в отношениях с детьми;</w:t>
      </w:r>
    </w:p>
    <w:p w14:paraId="7FE359D8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умение сочетать требовательность с чутким отношением к воспитанникам;</w:t>
      </w:r>
    </w:p>
    <w:p w14:paraId="4FFAA86E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lastRenderedPageBreak/>
        <w:t>знание возрастных и индивидуальных особенностей воспитанников;</w:t>
      </w:r>
    </w:p>
    <w:p w14:paraId="5E1C72A1" w14:textId="77777777" w:rsidR="00325132" w:rsidRDefault="00325132" w:rsidP="00325132">
      <w:pPr>
        <w:pStyle w:val="12"/>
        <w:numPr>
          <w:ilvl w:val="0"/>
          <w:numId w:val="9"/>
        </w:numPr>
        <w:tabs>
          <w:tab w:val="right" w:pos="426"/>
          <w:tab w:val="left" w:pos="1134"/>
        </w:tabs>
        <w:spacing w:line="276" w:lineRule="auto"/>
        <w:ind w:left="0" w:firstLine="709"/>
        <w:jc w:val="both"/>
      </w:pPr>
      <w:r>
        <w:rPr>
          <w:rFonts w:eastAsia="Calibri"/>
          <w:color w:val="000000"/>
          <w:sz w:val="24"/>
          <w:szCs w:val="24"/>
          <w:lang w:eastAsia="en-US"/>
        </w:rPr>
        <w:t>соответствие внешнего вида статусу воспитателя детского сада.</w:t>
      </w:r>
    </w:p>
    <w:p w14:paraId="04666F32" w14:textId="77777777" w:rsidR="00325132" w:rsidRDefault="00325132" w:rsidP="00325132">
      <w:pPr>
        <w:spacing w:line="276" w:lineRule="auto"/>
        <w:jc w:val="both"/>
        <w:rPr>
          <w:rFonts w:eastAsia="Calibri"/>
          <w:color w:val="000000"/>
          <w:lang w:eastAsia="en-US"/>
        </w:rPr>
      </w:pPr>
    </w:p>
    <w:p w14:paraId="68C4896F" w14:textId="77777777" w:rsidR="00325132" w:rsidRDefault="00325132" w:rsidP="00325132">
      <w:pPr>
        <w:keepNext/>
        <w:spacing w:line="480" w:lineRule="auto"/>
        <w:jc w:val="center"/>
      </w:pPr>
      <w:r>
        <w:rPr>
          <w:rFonts w:eastAsia="Calibri"/>
          <w:b/>
          <w:bCs/>
          <w:color w:val="000000"/>
          <w:lang w:eastAsia="en-US"/>
        </w:rPr>
        <w:t>1.2.4. Социокультурный контекст</w:t>
      </w:r>
    </w:p>
    <w:p w14:paraId="56D950F9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bCs/>
          <w:color w:val="000000"/>
          <w:lang w:eastAsia="en-US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14:paraId="6A043EA4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bCs/>
          <w:color w:val="000000"/>
          <w:lang w:eastAsia="en-US"/>
        </w:rPr>
        <w:t>Социокультурные ценности являются определяющими в структурно-содержательной основе Программы воспитания.</w:t>
      </w:r>
    </w:p>
    <w:p w14:paraId="3FE3FFC8" w14:textId="77777777" w:rsidR="00325132" w:rsidRDefault="00325132" w:rsidP="00325132">
      <w:pPr>
        <w:spacing w:line="276" w:lineRule="auto"/>
        <w:ind w:firstLine="709"/>
        <w:jc w:val="both"/>
      </w:pPr>
      <w:bookmarkStart w:id="1" w:name="_Hlk83066113"/>
      <w:r w:rsidRPr="005E12ED">
        <w:rPr>
          <w:rFonts w:eastAsia="Calibri"/>
          <w:bCs/>
          <w:color w:val="000000"/>
          <w:lang w:eastAsia="en-US"/>
        </w:rPr>
        <w:t xml:space="preserve"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Социокультурный контекст реализуется в рамках региональной программы </w:t>
      </w:r>
      <w:proofErr w:type="spellStart"/>
      <w:r w:rsidRPr="005E12ED">
        <w:rPr>
          <w:rStyle w:val="list0020paragraphcharchar"/>
        </w:rPr>
        <w:t>Сөенеч</w:t>
      </w:r>
      <w:proofErr w:type="spellEnd"/>
      <w:r w:rsidRPr="005E12ED">
        <w:rPr>
          <w:rStyle w:val="list0020paragraphcharchar"/>
        </w:rPr>
        <w:t>» – «Радость познания».</w:t>
      </w:r>
    </w:p>
    <w:bookmarkEnd w:id="1"/>
    <w:p w14:paraId="28D86C35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bCs/>
          <w:color w:val="000000"/>
          <w:lang w:eastAsia="en-US"/>
        </w:rPr>
        <w:t>Реализация социокультурного контекста опирается на построение социального партнерства образовательной организации.</w:t>
      </w:r>
    </w:p>
    <w:p w14:paraId="11BBEAD9" w14:textId="783C9779" w:rsidR="00325132" w:rsidRDefault="00325132" w:rsidP="00325132">
      <w:pPr>
        <w:spacing w:line="276" w:lineRule="auto"/>
        <w:ind w:firstLine="709"/>
        <w:jc w:val="both"/>
        <w:rPr>
          <w:rFonts w:eastAsia="Calibri"/>
          <w:bCs/>
          <w:color w:val="000000"/>
          <w:lang w:eastAsia="en-US"/>
        </w:rPr>
      </w:pPr>
      <w:r>
        <w:rPr>
          <w:rFonts w:eastAsia="Calibri"/>
          <w:bCs/>
          <w:color w:val="000000"/>
          <w:lang w:eastAsia="en-US"/>
        </w:rPr>
        <w:t>В рамках социокультурного контекста повышается роль родительской общественности как субъекта образовательных отношений в Программе воспитания</w:t>
      </w:r>
    </w:p>
    <w:p w14:paraId="478BE316" w14:textId="77777777" w:rsidR="005E12ED" w:rsidRDefault="005E12ED" w:rsidP="00325132">
      <w:pPr>
        <w:spacing w:line="276" w:lineRule="auto"/>
        <w:ind w:firstLine="709"/>
        <w:jc w:val="both"/>
        <w:rPr>
          <w:rFonts w:eastAsia="Calibri"/>
          <w:bCs/>
          <w:color w:val="000000"/>
          <w:lang w:eastAsia="en-US"/>
        </w:rPr>
      </w:pPr>
    </w:p>
    <w:p w14:paraId="712D4625" w14:textId="77777777" w:rsidR="00325132" w:rsidRDefault="00325132" w:rsidP="00325132">
      <w:pPr>
        <w:spacing w:line="480" w:lineRule="auto"/>
        <w:jc w:val="center"/>
      </w:pPr>
      <w:r>
        <w:rPr>
          <w:b/>
          <w:color w:val="000000"/>
        </w:rPr>
        <w:t>1.2.5. Деятельности и культурные практики в ДОО</w:t>
      </w:r>
    </w:p>
    <w:p w14:paraId="70E8E5EF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 xml:space="preserve">Цели и задачи воспитания реализуются </w:t>
      </w:r>
      <w:r>
        <w:rPr>
          <w:i/>
          <w:iCs/>
          <w:color w:val="000000"/>
        </w:rPr>
        <w:t>во всех видах деятельности</w:t>
      </w:r>
      <w:r>
        <w:rPr>
          <w:color w:val="000000"/>
        </w:rPr>
        <w:t xml:space="preserve"> дошкольника, обозначенных во ФГОС ДО. В качестве средств реализации цели воспитания выступают следующие основные виды деятельности и культурные практики:</w:t>
      </w:r>
    </w:p>
    <w:p w14:paraId="31CA02A1" w14:textId="210598BB" w:rsidR="00325132" w:rsidRDefault="00325132" w:rsidP="00325132">
      <w:pPr>
        <w:pStyle w:val="12"/>
        <w:numPr>
          <w:ilvl w:val="0"/>
          <w:numId w:val="34"/>
        </w:numPr>
        <w:tabs>
          <w:tab w:val="righ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предметно-целевая (виды деятельности, организуемые взрослым, в которых</w:t>
      </w:r>
      <w:r w:rsidR="005E12E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14:paraId="2DD39742" w14:textId="6EC107F6" w:rsidR="00325132" w:rsidRDefault="00325132" w:rsidP="00325132">
      <w:pPr>
        <w:pStyle w:val="12"/>
        <w:numPr>
          <w:ilvl w:val="0"/>
          <w:numId w:val="34"/>
        </w:numPr>
        <w:tabs>
          <w:tab w:val="righ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14:paraId="295E7E5E" w14:textId="77777777" w:rsidR="00325132" w:rsidRPr="00F55A43" w:rsidRDefault="00325132" w:rsidP="00325132">
      <w:pPr>
        <w:pStyle w:val="12"/>
        <w:numPr>
          <w:ilvl w:val="0"/>
          <w:numId w:val="34"/>
        </w:numPr>
        <w:tabs>
          <w:tab w:val="righ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14:paraId="31C3D292" w14:textId="77777777" w:rsidR="00325132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</w:p>
    <w:p w14:paraId="4071E81B" w14:textId="77777777" w:rsidR="00325132" w:rsidRDefault="00325132" w:rsidP="00325132">
      <w:pPr>
        <w:pStyle w:val="s27"/>
        <w:spacing w:before="0" w:after="0" w:line="480" w:lineRule="auto"/>
        <w:ind w:firstLine="709"/>
        <w:jc w:val="center"/>
      </w:pPr>
      <w:r>
        <w:rPr>
          <w:rStyle w:val="s6"/>
          <w:b/>
          <w:bCs/>
          <w:color w:val="000000"/>
        </w:rPr>
        <w:t>1.3. Требования к планируемым результатам</w:t>
      </w:r>
      <w:bookmarkStart w:id="2" w:name="_Hlk72078915"/>
      <w:bookmarkEnd w:id="2"/>
      <w:r>
        <w:rPr>
          <w:rStyle w:val="apple-converted-space"/>
          <w:b/>
          <w:bCs/>
          <w:color w:val="000000"/>
        </w:rPr>
        <w:t xml:space="preserve"> </w:t>
      </w:r>
      <w:r>
        <w:rPr>
          <w:rStyle w:val="s6"/>
          <w:b/>
          <w:bCs/>
          <w:color w:val="000000"/>
        </w:rPr>
        <w:t>освоения программы</w:t>
      </w:r>
    </w:p>
    <w:p w14:paraId="6CE22F12" w14:textId="75773B24" w:rsidR="00325132" w:rsidRDefault="00325132" w:rsidP="00325132">
      <w:pPr>
        <w:pStyle w:val="s33"/>
        <w:spacing w:before="0" w:after="0" w:line="276" w:lineRule="auto"/>
        <w:ind w:firstLine="709"/>
        <w:jc w:val="both"/>
      </w:pPr>
      <w:r>
        <w:rPr>
          <w:rStyle w:val="s16"/>
          <w:color w:val="000000"/>
        </w:rPr>
        <w:t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</w:t>
      </w:r>
      <w:r w:rsidR="00A335D4">
        <w:rPr>
          <w:rStyle w:val="s16"/>
          <w:color w:val="000000"/>
        </w:rPr>
        <w:t xml:space="preserve"> </w:t>
      </w:r>
      <w:r>
        <w:rPr>
          <w:rStyle w:val="s16"/>
          <w:color w:val="000000"/>
        </w:rPr>
        <w:t>Поэтому результаты достижения цели воспитания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даны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в виде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целевых ориентиров, представленных в виде обобщенных портретов ребенка к концу раннего и дошкольного возрастов.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Основы личности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закладываются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в дошкольном детстве, и, если какие-либо линии развития не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получат своего становления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в детстве, это может отрицательно сказаться на гармоничном развитии человека в будущем.</w:t>
      </w:r>
    </w:p>
    <w:p w14:paraId="3C34A885" w14:textId="77777777" w:rsidR="00325132" w:rsidRDefault="00325132" w:rsidP="00325132">
      <w:pPr>
        <w:pStyle w:val="13"/>
        <w:shd w:val="clear" w:color="auto" w:fill="FFFFFF"/>
        <w:spacing w:before="0" w:after="0" w:line="276" w:lineRule="auto"/>
        <w:ind w:firstLine="709"/>
        <w:jc w:val="both"/>
      </w:pPr>
      <w:r>
        <w:rPr>
          <w:rFonts w:eastAsia="Calibri"/>
          <w:color w:val="000000"/>
          <w:lang w:eastAsia="en-US"/>
        </w:rPr>
        <w:t xml:space="preserve">На уровне дошкольного образования не осуществляется оценка результатов воспитательной работы в соответствии с ФГОС ДО, так как «целевые ориентиры </w:t>
      </w:r>
      <w:r>
        <w:rPr>
          <w:rFonts w:eastAsia="Calibri"/>
          <w:color w:val="000000"/>
          <w:lang w:eastAsia="en-US"/>
        </w:rPr>
        <w:lastRenderedPageBreak/>
        <w:t>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14:paraId="4B31CE35" w14:textId="77777777" w:rsidR="00325132" w:rsidRDefault="00325132" w:rsidP="00325132">
      <w:pPr>
        <w:pStyle w:val="s38"/>
        <w:spacing w:before="0" w:after="0" w:line="276" w:lineRule="auto"/>
        <w:ind w:firstLine="525"/>
        <w:jc w:val="both"/>
        <w:rPr>
          <w:color w:val="000000"/>
        </w:rPr>
      </w:pPr>
    </w:p>
    <w:p w14:paraId="50C0A391" w14:textId="0E663A78" w:rsidR="00325132" w:rsidRDefault="00325132" w:rsidP="00325132">
      <w:pPr>
        <w:pStyle w:val="12"/>
        <w:widowControl w:val="0"/>
        <w:spacing w:line="276" w:lineRule="auto"/>
        <w:ind w:left="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1.3.1.</w:t>
      </w:r>
      <w:r w:rsidR="004564D7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Целевые ориентиры воспитательной работы для</w:t>
      </w:r>
      <w:r w:rsidR="004564D7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детей младенческого и</w:t>
      </w:r>
      <w:r w:rsidR="004564D7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раннего</w:t>
      </w:r>
      <w:r w:rsidR="004564D7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 xml:space="preserve">возраста </w:t>
      </w:r>
      <w:r w:rsidR="004564D7">
        <w:rPr>
          <w:b/>
          <w:color w:val="000000"/>
          <w:sz w:val="24"/>
          <w:szCs w:val="24"/>
        </w:rPr>
        <w:t xml:space="preserve">– </w:t>
      </w:r>
      <w:r>
        <w:rPr>
          <w:b/>
          <w:color w:val="000000"/>
          <w:sz w:val="24"/>
          <w:szCs w:val="24"/>
        </w:rPr>
        <w:t>до</w:t>
      </w:r>
      <w:r w:rsidR="004564D7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3</w:t>
      </w:r>
      <w:r w:rsidR="004564D7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лет (основная часть рабочей программы воспитания)</w:t>
      </w:r>
    </w:p>
    <w:p w14:paraId="094FC320" w14:textId="77777777" w:rsidR="00325132" w:rsidRPr="00612241" w:rsidRDefault="00325132" w:rsidP="00325132">
      <w:pPr>
        <w:spacing w:line="276" w:lineRule="auto"/>
        <w:rPr>
          <w:b/>
          <w:bCs/>
          <w:color w:val="000000"/>
        </w:rPr>
      </w:pPr>
    </w:p>
    <w:tbl>
      <w:tblPr>
        <w:tblW w:w="10486" w:type="dxa"/>
        <w:jc w:val="center"/>
        <w:tblLayout w:type="fixed"/>
        <w:tblLook w:val="0000" w:firstRow="0" w:lastRow="0" w:firstColumn="0" w:lastColumn="0" w:noHBand="0" w:noVBand="0"/>
      </w:tblPr>
      <w:tblGrid>
        <w:gridCol w:w="10486"/>
      </w:tblGrid>
      <w:tr w:rsidR="00325132" w:rsidRPr="00412A7B" w14:paraId="58243E78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vAlign w:val="center"/>
          </w:tcPr>
          <w:p w14:paraId="3B6977C3" w14:textId="0B8FB27F" w:rsidR="00325132" w:rsidRPr="00412A7B" w:rsidRDefault="00325132" w:rsidP="00412A7B">
            <w:pPr>
              <w:spacing w:line="276" w:lineRule="auto"/>
              <w:jc w:val="center"/>
              <w:rPr>
                <w:color w:val="000000"/>
              </w:rPr>
            </w:pPr>
            <w:r w:rsidRPr="00412A7B">
              <w:rPr>
                <w:color w:val="000000"/>
                <w:sz w:val="22"/>
                <w:szCs w:val="22"/>
              </w:rPr>
              <w:t>Портрет ребенка младенческого и раннего возраста - к 3-м годам</w:t>
            </w:r>
          </w:p>
        </w:tc>
      </w:tr>
      <w:tr w:rsidR="00325132" w:rsidRPr="00412A7B" w14:paraId="40AB08B0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  <w:vAlign w:val="center"/>
          </w:tcPr>
          <w:p w14:paraId="017D5824" w14:textId="77777777" w:rsidR="00325132" w:rsidRPr="00412A7B" w:rsidRDefault="00325132" w:rsidP="00325132">
            <w:pPr>
              <w:spacing w:line="276" w:lineRule="auto"/>
              <w:jc w:val="center"/>
              <w:rPr>
                <w:color w:val="000000"/>
              </w:rPr>
            </w:pPr>
            <w:r w:rsidRPr="00412A7B">
              <w:rPr>
                <w:color w:val="000000"/>
                <w:sz w:val="22"/>
                <w:szCs w:val="22"/>
              </w:rPr>
              <w:t>Патриотическое направление воспитания – ценности: Родина, природа</w:t>
            </w:r>
          </w:p>
        </w:tc>
      </w:tr>
      <w:tr w:rsidR="00325132" w:rsidRPr="00412A7B" w14:paraId="4C6DFF4F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7916D6" w14:textId="77777777" w:rsidR="00325132" w:rsidRPr="00412A7B" w:rsidRDefault="00325132" w:rsidP="00536EA4">
            <w:pPr>
              <w:spacing w:line="276" w:lineRule="auto"/>
            </w:pPr>
            <w:r w:rsidRPr="00412A7B">
              <w:rPr>
                <w:color w:val="000000"/>
                <w:sz w:val="22"/>
                <w:szCs w:val="22"/>
              </w:rPr>
              <w:t>Проявляющий привязанность, любовь к семье, близким, окружающему миру</w:t>
            </w:r>
          </w:p>
        </w:tc>
      </w:tr>
      <w:tr w:rsidR="00325132" w:rsidRPr="00412A7B" w14:paraId="1885C807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14:paraId="32E8655F" w14:textId="77777777" w:rsidR="00325132" w:rsidRPr="00412A7B" w:rsidRDefault="00325132" w:rsidP="00325132">
            <w:pPr>
              <w:spacing w:line="276" w:lineRule="auto"/>
              <w:jc w:val="center"/>
              <w:rPr>
                <w:color w:val="000000"/>
              </w:rPr>
            </w:pPr>
            <w:r w:rsidRPr="00412A7B">
              <w:rPr>
                <w:color w:val="000000"/>
                <w:sz w:val="22"/>
                <w:szCs w:val="22"/>
              </w:rPr>
              <w:t>Социальное направление воспитания – ценности: Человек, семья, дружба, сотрудничество</w:t>
            </w:r>
          </w:p>
        </w:tc>
      </w:tr>
      <w:tr w:rsidR="00325132" w:rsidRPr="00412A7B" w14:paraId="5FFB6218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577834" w14:textId="24D0B3FA" w:rsidR="00325132" w:rsidRPr="00412A7B" w:rsidRDefault="00325132" w:rsidP="00536EA4">
            <w:pPr>
              <w:spacing w:line="276" w:lineRule="auto"/>
              <w:contextualSpacing/>
              <w:jc w:val="both"/>
            </w:pPr>
            <w:r w:rsidRPr="00412A7B">
              <w:rPr>
                <w:color w:val="000000"/>
                <w:sz w:val="22"/>
                <w:szCs w:val="22"/>
              </w:rPr>
              <w:t>-</w:t>
            </w:r>
            <w:r w:rsidR="00CB2B58" w:rsidRPr="00412A7B">
              <w:rPr>
                <w:color w:val="000000"/>
                <w:sz w:val="22"/>
                <w:szCs w:val="22"/>
              </w:rPr>
              <w:t xml:space="preserve"> </w:t>
            </w:r>
            <w:r w:rsidRPr="00412A7B">
              <w:rPr>
                <w:color w:val="000000"/>
                <w:sz w:val="22"/>
                <w:szCs w:val="22"/>
              </w:rPr>
              <w:t>Способный понять и принять, что такое «хорошо» и «плохо».</w:t>
            </w:r>
          </w:p>
          <w:p w14:paraId="39AB3D8E" w14:textId="77777777" w:rsidR="00325132" w:rsidRPr="00412A7B" w:rsidRDefault="00325132" w:rsidP="00536EA4">
            <w:pPr>
              <w:spacing w:line="276" w:lineRule="auto"/>
              <w:jc w:val="both"/>
            </w:pPr>
            <w:r w:rsidRPr="00412A7B">
              <w:rPr>
                <w:color w:val="000000"/>
                <w:sz w:val="22"/>
                <w:szCs w:val="22"/>
              </w:rPr>
              <w:t>- Проявляющий интерес к другим детям и способный бесконфликтно играть рядом с ними.</w:t>
            </w:r>
          </w:p>
          <w:p w14:paraId="7965422E" w14:textId="77777777" w:rsidR="00325132" w:rsidRPr="00412A7B" w:rsidRDefault="00325132" w:rsidP="00536EA4">
            <w:pPr>
              <w:spacing w:line="276" w:lineRule="auto"/>
              <w:contextualSpacing/>
              <w:jc w:val="both"/>
            </w:pPr>
            <w:r w:rsidRPr="00412A7B">
              <w:rPr>
                <w:color w:val="000000"/>
                <w:sz w:val="22"/>
                <w:szCs w:val="22"/>
              </w:rPr>
              <w:t>- Проявляющий позицию «Я сам!».</w:t>
            </w:r>
          </w:p>
          <w:p w14:paraId="3CA8D77F" w14:textId="77777777" w:rsidR="00325132" w:rsidRPr="00412A7B" w:rsidRDefault="00325132" w:rsidP="00536EA4">
            <w:pPr>
              <w:spacing w:line="276" w:lineRule="auto"/>
              <w:contextualSpacing/>
              <w:jc w:val="both"/>
            </w:pPr>
            <w:r w:rsidRPr="00412A7B">
              <w:rPr>
                <w:color w:val="000000"/>
                <w:sz w:val="22"/>
                <w:szCs w:val="22"/>
              </w:rPr>
              <w:t>- Доброжелательный, проявляющий сочувствие, доброту.</w:t>
            </w:r>
          </w:p>
          <w:p w14:paraId="345FF57C" w14:textId="28C5501C" w:rsidR="00325132" w:rsidRPr="00412A7B" w:rsidRDefault="00325132" w:rsidP="00536EA4">
            <w:pPr>
              <w:spacing w:line="276" w:lineRule="auto"/>
              <w:contextualSpacing/>
              <w:jc w:val="both"/>
            </w:pPr>
            <w:r w:rsidRPr="00412A7B">
              <w:rPr>
                <w:color w:val="000000"/>
                <w:sz w:val="22"/>
                <w:szCs w:val="22"/>
              </w:rPr>
              <w:t>- Испытывающий чувство удовольствия в</w:t>
            </w:r>
            <w:r w:rsidR="00A412D0" w:rsidRPr="00412A7B">
              <w:rPr>
                <w:color w:val="000000"/>
                <w:sz w:val="22"/>
                <w:szCs w:val="22"/>
              </w:rPr>
              <w:t xml:space="preserve"> </w:t>
            </w:r>
            <w:r w:rsidRPr="00412A7B">
              <w:rPr>
                <w:color w:val="000000"/>
                <w:sz w:val="22"/>
                <w:szCs w:val="22"/>
              </w:rPr>
              <w:t>случае одобрения и чувство огорчения в</w:t>
            </w:r>
            <w:r w:rsidR="00A412D0" w:rsidRPr="00412A7B">
              <w:rPr>
                <w:color w:val="000000"/>
                <w:sz w:val="22"/>
                <w:szCs w:val="22"/>
              </w:rPr>
              <w:t xml:space="preserve"> </w:t>
            </w:r>
            <w:r w:rsidRPr="00412A7B">
              <w:rPr>
                <w:color w:val="000000"/>
                <w:sz w:val="22"/>
                <w:szCs w:val="22"/>
              </w:rPr>
              <w:t>случае неодобрения со стороны взрослых.</w:t>
            </w:r>
          </w:p>
          <w:p w14:paraId="6059616C" w14:textId="77777777" w:rsidR="00325132" w:rsidRPr="00412A7B" w:rsidRDefault="00325132" w:rsidP="00536EA4">
            <w:pPr>
              <w:spacing w:line="276" w:lineRule="auto"/>
              <w:jc w:val="both"/>
            </w:pPr>
            <w:r w:rsidRPr="00412A7B">
              <w:rPr>
                <w:color w:val="000000"/>
                <w:sz w:val="22"/>
                <w:szCs w:val="22"/>
              </w:rPr>
              <w:t>- Способный к самостоятельным (свободным) активным действиям в общении. Способный общаться с другими людьми с помощью вербальных и невербальных средств общения.</w:t>
            </w:r>
          </w:p>
        </w:tc>
      </w:tr>
      <w:tr w:rsidR="00325132" w:rsidRPr="00412A7B" w14:paraId="76E64BE6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14:paraId="49EF2835" w14:textId="185C37AD" w:rsidR="00325132" w:rsidRPr="00412A7B" w:rsidRDefault="00325132" w:rsidP="00325132">
            <w:pPr>
              <w:spacing w:line="276" w:lineRule="auto"/>
              <w:contextualSpacing/>
              <w:jc w:val="center"/>
              <w:rPr>
                <w:color w:val="000000"/>
              </w:rPr>
            </w:pPr>
            <w:r w:rsidRPr="00412A7B">
              <w:rPr>
                <w:color w:val="000000"/>
                <w:sz w:val="22"/>
                <w:szCs w:val="22"/>
              </w:rPr>
              <w:t>Познавательное направление воспитания – ценности: Знание</w:t>
            </w:r>
          </w:p>
        </w:tc>
      </w:tr>
      <w:tr w:rsidR="00325132" w:rsidRPr="00412A7B" w14:paraId="5884CD5D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FA9DCD" w14:textId="75954646" w:rsidR="00325132" w:rsidRPr="00412A7B" w:rsidRDefault="00325132" w:rsidP="00536EA4">
            <w:pPr>
              <w:shd w:val="clear" w:color="auto" w:fill="FFFFFF"/>
              <w:spacing w:line="276" w:lineRule="auto"/>
              <w:jc w:val="both"/>
            </w:pPr>
            <w:r w:rsidRPr="00412A7B">
              <w:rPr>
                <w:color w:val="000000"/>
                <w:sz w:val="22"/>
                <w:szCs w:val="22"/>
              </w:rPr>
              <w:t>-</w:t>
            </w:r>
            <w:r w:rsidR="00CB2B58" w:rsidRPr="00412A7B">
              <w:rPr>
                <w:color w:val="000000"/>
                <w:sz w:val="22"/>
                <w:szCs w:val="22"/>
              </w:rPr>
              <w:t xml:space="preserve"> </w:t>
            </w:r>
            <w:r w:rsidRPr="00412A7B">
              <w:rPr>
                <w:color w:val="000000"/>
                <w:sz w:val="22"/>
                <w:szCs w:val="22"/>
              </w:rPr>
              <w:t>Проявляющий интерес к окружающему миру и активность в поведении и деятельности.</w:t>
            </w:r>
          </w:p>
        </w:tc>
      </w:tr>
      <w:tr w:rsidR="00325132" w:rsidRPr="00412A7B" w14:paraId="6D0BBD84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14:paraId="79C7476B" w14:textId="77777777" w:rsidR="00325132" w:rsidRPr="00412A7B" w:rsidRDefault="00325132" w:rsidP="00325132">
            <w:pPr>
              <w:spacing w:line="276" w:lineRule="auto"/>
              <w:contextualSpacing/>
              <w:jc w:val="center"/>
              <w:rPr>
                <w:color w:val="000000"/>
              </w:rPr>
            </w:pPr>
            <w:r w:rsidRPr="00412A7B">
              <w:rPr>
                <w:color w:val="000000"/>
                <w:sz w:val="22"/>
                <w:szCs w:val="22"/>
              </w:rPr>
              <w:t>Физическое и оздоровительное направление воспитания- ценности: Здоровье</w:t>
            </w:r>
          </w:p>
        </w:tc>
      </w:tr>
      <w:tr w:rsidR="00325132" w:rsidRPr="00412A7B" w14:paraId="578EFC96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275A6" w14:textId="77777777" w:rsidR="00325132" w:rsidRPr="00412A7B" w:rsidRDefault="00325132" w:rsidP="00536EA4">
            <w:pPr>
              <w:spacing w:line="276" w:lineRule="auto"/>
              <w:contextualSpacing/>
              <w:jc w:val="both"/>
              <w:rPr>
                <w:color w:val="000000"/>
              </w:rPr>
            </w:pPr>
            <w:r w:rsidRPr="00412A7B">
              <w:rPr>
                <w:color w:val="000000"/>
                <w:sz w:val="22"/>
                <w:szCs w:val="22"/>
              </w:rPr>
              <w:t>- Выполняющий действия по самообслуживанию: моет руки, самостоятельно ест, ложится спать.</w:t>
            </w:r>
          </w:p>
          <w:p w14:paraId="20185585" w14:textId="77777777" w:rsidR="00325132" w:rsidRPr="00412A7B" w:rsidRDefault="00325132" w:rsidP="00536EA4">
            <w:pPr>
              <w:spacing w:line="276" w:lineRule="auto"/>
              <w:contextualSpacing/>
              <w:jc w:val="both"/>
            </w:pPr>
            <w:r w:rsidRPr="00412A7B">
              <w:rPr>
                <w:color w:val="000000"/>
                <w:sz w:val="22"/>
                <w:szCs w:val="22"/>
              </w:rPr>
              <w:t>- Стремящийся быть опрятным.</w:t>
            </w:r>
          </w:p>
          <w:p w14:paraId="60959EAA" w14:textId="77777777" w:rsidR="00325132" w:rsidRPr="00412A7B" w:rsidRDefault="00325132" w:rsidP="00536EA4">
            <w:pPr>
              <w:spacing w:line="276" w:lineRule="auto"/>
              <w:contextualSpacing/>
              <w:jc w:val="both"/>
            </w:pPr>
            <w:r w:rsidRPr="00412A7B">
              <w:rPr>
                <w:color w:val="000000"/>
                <w:sz w:val="22"/>
                <w:szCs w:val="22"/>
              </w:rPr>
              <w:t>- Проявляющий интерес к физической активности.</w:t>
            </w:r>
          </w:p>
          <w:p w14:paraId="66F4C74F" w14:textId="77777777" w:rsidR="00325132" w:rsidRPr="00412A7B" w:rsidRDefault="00325132" w:rsidP="00536EA4">
            <w:pPr>
              <w:spacing w:line="276" w:lineRule="auto"/>
              <w:jc w:val="both"/>
              <w:rPr>
                <w:color w:val="000000"/>
              </w:rPr>
            </w:pPr>
            <w:r w:rsidRPr="00412A7B">
              <w:rPr>
                <w:color w:val="000000"/>
                <w:sz w:val="22"/>
                <w:szCs w:val="22"/>
              </w:rPr>
              <w:t>-Соблюдающий элементарные правила безопасности в быту, в ОО, на природе.</w:t>
            </w:r>
          </w:p>
        </w:tc>
      </w:tr>
      <w:tr w:rsidR="00325132" w:rsidRPr="00412A7B" w14:paraId="0A9CB8B3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14:paraId="237CECFF" w14:textId="77777777" w:rsidR="00325132" w:rsidRPr="00412A7B" w:rsidRDefault="00325132" w:rsidP="00325132">
            <w:pPr>
              <w:spacing w:line="276" w:lineRule="auto"/>
              <w:contextualSpacing/>
              <w:jc w:val="center"/>
              <w:rPr>
                <w:color w:val="000000"/>
              </w:rPr>
            </w:pPr>
            <w:r w:rsidRPr="00412A7B">
              <w:rPr>
                <w:color w:val="000000"/>
                <w:sz w:val="22"/>
                <w:szCs w:val="22"/>
              </w:rPr>
              <w:t>Трудовое направление воспитания – ценности: Труд</w:t>
            </w:r>
          </w:p>
        </w:tc>
      </w:tr>
      <w:tr w:rsidR="00325132" w:rsidRPr="00412A7B" w14:paraId="46FE3AE2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665823" w14:textId="168C6F66" w:rsidR="00325132" w:rsidRPr="00412A7B" w:rsidRDefault="00325132" w:rsidP="00536EA4">
            <w:pPr>
              <w:spacing w:line="276" w:lineRule="auto"/>
              <w:contextualSpacing/>
              <w:jc w:val="both"/>
            </w:pPr>
            <w:r w:rsidRPr="00412A7B">
              <w:rPr>
                <w:color w:val="000000"/>
                <w:sz w:val="22"/>
                <w:szCs w:val="22"/>
              </w:rPr>
              <w:t>- Поддерживающий элементарный порядок в</w:t>
            </w:r>
            <w:r w:rsidR="00C739C1" w:rsidRPr="00412A7B">
              <w:rPr>
                <w:color w:val="000000"/>
                <w:sz w:val="22"/>
                <w:szCs w:val="22"/>
              </w:rPr>
              <w:t xml:space="preserve"> </w:t>
            </w:r>
            <w:r w:rsidRPr="00412A7B">
              <w:rPr>
                <w:color w:val="000000"/>
                <w:sz w:val="22"/>
                <w:szCs w:val="22"/>
              </w:rPr>
              <w:t>окружающей обстановке.</w:t>
            </w:r>
          </w:p>
          <w:p w14:paraId="264FF788" w14:textId="4FC45C40" w:rsidR="00325132" w:rsidRPr="00412A7B" w:rsidRDefault="00325132" w:rsidP="00536EA4">
            <w:pPr>
              <w:spacing w:line="276" w:lineRule="auto"/>
              <w:contextualSpacing/>
              <w:jc w:val="both"/>
            </w:pPr>
            <w:r w:rsidRPr="00412A7B">
              <w:rPr>
                <w:color w:val="000000"/>
                <w:sz w:val="22"/>
                <w:szCs w:val="22"/>
              </w:rPr>
              <w:t>- Стремящийся помогать взрослому в</w:t>
            </w:r>
            <w:r w:rsidR="00C739C1" w:rsidRPr="00412A7B">
              <w:rPr>
                <w:color w:val="000000"/>
                <w:sz w:val="22"/>
                <w:szCs w:val="22"/>
              </w:rPr>
              <w:t xml:space="preserve"> </w:t>
            </w:r>
            <w:r w:rsidRPr="00412A7B">
              <w:rPr>
                <w:color w:val="000000"/>
                <w:sz w:val="22"/>
                <w:szCs w:val="22"/>
              </w:rPr>
              <w:t>доступных действиях.</w:t>
            </w:r>
          </w:p>
          <w:p w14:paraId="64D7D473" w14:textId="0312D8AC" w:rsidR="00325132" w:rsidRPr="00412A7B" w:rsidRDefault="00325132" w:rsidP="00536EA4">
            <w:pPr>
              <w:spacing w:line="276" w:lineRule="auto"/>
              <w:jc w:val="both"/>
            </w:pPr>
            <w:r w:rsidRPr="00412A7B">
              <w:rPr>
                <w:color w:val="000000"/>
                <w:sz w:val="22"/>
                <w:szCs w:val="22"/>
              </w:rPr>
              <w:t>- Стремящийся к самостоятельности в</w:t>
            </w:r>
            <w:r w:rsidR="00C739C1" w:rsidRPr="00412A7B">
              <w:rPr>
                <w:color w:val="000000"/>
                <w:sz w:val="22"/>
                <w:szCs w:val="22"/>
              </w:rPr>
              <w:t xml:space="preserve"> </w:t>
            </w:r>
            <w:r w:rsidRPr="00412A7B">
              <w:rPr>
                <w:color w:val="000000"/>
                <w:sz w:val="22"/>
                <w:szCs w:val="22"/>
              </w:rPr>
              <w:t>самообслуживании, в быту, в игре, в</w:t>
            </w:r>
            <w:r w:rsidR="00CB2B58" w:rsidRPr="00412A7B">
              <w:rPr>
                <w:color w:val="000000"/>
                <w:sz w:val="22"/>
                <w:szCs w:val="22"/>
              </w:rPr>
              <w:t xml:space="preserve"> </w:t>
            </w:r>
            <w:r w:rsidRPr="00412A7B">
              <w:rPr>
                <w:color w:val="000000"/>
                <w:sz w:val="22"/>
                <w:szCs w:val="22"/>
              </w:rPr>
              <w:t>продуктивных видах деятельности.</w:t>
            </w:r>
          </w:p>
        </w:tc>
      </w:tr>
      <w:tr w:rsidR="00325132" w:rsidRPr="00412A7B" w14:paraId="2141F763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14:paraId="2225DAA7" w14:textId="77777777" w:rsidR="00325132" w:rsidRPr="00412A7B" w:rsidRDefault="00325132" w:rsidP="00325132">
            <w:pPr>
              <w:spacing w:line="276" w:lineRule="auto"/>
              <w:contextualSpacing/>
              <w:jc w:val="center"/>
              <w:rPr>
                <w:color w:val="000000"/>
              </w:rPr>
            </w:pPr>
            <w:proofErr w:type="spellStart"/>
            <w:r w:rsidRPr="00412A7B">
              <w:rPr>
                <w:color w:val="000000"/>
                <w:sz w:val="22"/>
                <w:szCs w:val="22"/>
              </w:rPr>
              <w:t>Этико</w:t>
            </w:r>
            <w:proofErr w:type="spellEnd"/>
            <w:r w:rsidRPr="00412A7B">
              <w:rPr>
                <w:color w:val="000000"/>
                <w:sz w:val="22"/>
                <w:szCs w:val="22"/>
              </w:rPr>
              <w:t xml:space="preserve"> – эстетическое направление воспитания – ценности: культура и красота</w:t>
            </w:r>
          </w:p>
        </w:tc>
      </w:tr>
      <w:tr w:rsidR="00325132" w:rsidRPr="00412A7B" w14:paraId="4A29BED0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BC45B6" w14:textId="77777777" w:rsidR="00325132" w:rsidRPr="00412A7B" w:rsidRDefault="00325132" w:rsidP="00536EA4">
            <w:pPr>
              <w:shd w:val="clear" w:color="auto" w:fill="FFFFFF"/>
              <w:spacing w:line="276" w:lineRule="auto"/>
              <w:jc w:val="both"/>
            </w:pPr>
            <w:r w:rsidRPr="00412A7B">
              <w:rPr>
                <w:color w:val="000000"/>
                <w:sz w:val="22"/>
                <w:szCs w:val="22"/>
              </w:rPr>
              <w:t>- Эмоционально отзывчивый к красоте.</w:t>
            </w:r>
          </w:p>
          <w:p w14:paraId="23CB5287" w14:textId="77777777" w:rsidR="00325132" w:rsidRPr="00412A7B" w:rsidRDefault="00325132" w:rsidP="00536EA4">
            <w:pPr>
              <w:spacing w:line="276" w:lineRule="auto"/>
              <w:jc w:val="both"/>
            </w:pPr>
            <w:r w:rsidRPr="00412A7B">
              <w:rPr>
                <w:color w:val="000000"/>
                <w:sz w:val="22"/>
                <w:szCs w:val="22"/>
              </w:rPr>
              <w:t>Проявляющий интерес и желание заниматься продуктивными видами деятельности.</w:t>
            </w:r>
          </w:p>
        </w:tc>
      </w:tr>
    </w:tbl>
    <w:p w14:paraId="3E8A0D20" w14:textId="77777777" w:rsidR="00325132" w:rsidRDefault="00325132" w:rsidP="00325132">
      <w:pPr>
        <w:spacing w:line="276" w:lineRule="auto"/>
        <w:jc w:val="both"/>
        <w:rPr>
          <w:bCs/>
          <w:color w:val="000000"/>
        </w:rPr>
      </w:pPr>
    </w:p>
    <w:p w14:paraId="51265D1D" w14:textId="1FE6E1AD" w:rsidR="00325132" w:rsidRDefault="00325132" w:rsidP="00325132">
      <w:pPr>
        <w:pStyle w:val="12"/>
        <w:widowControl w:val="0"/>
        <w:spacing w:line="276" w:lineRule="auto"/>
        <w:ind w:left="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1.3.2.</w:t>
      </w:r>
      <w:r w:rsidR="00CB2B58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Целевые ориентиры воспитательной работы для</w:t>
      </w:r>
      <w:r w:rsidR="00CB2B58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детей</w:t>
      </w:r>
      <w:r w:rsidR="00CB2B58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дошкольного</w:t>
      </w:r>
      <w:r w:rsidR="00CB2B58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возраста</w:t>
      </w:r>
      <w:r w:rsidR="00CB2B58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- до 8 лет (основная часть рабочей программы воспитания)</w:t>
      </w:r>
    </w:p>
    <w:p w14:paraId="47CF0F3B" w14:textId="77777777" w:rsidR="00325132" w:rsidRPr="00F37E87" w:rsidRDefault="00325132" w:rsidP="00325132">
      <w:pPr>
        <w:spacing w:line="276" w:lineRule="auto"/>
        <w:rPr>
          <w:b/>
        </w:rPr>
      </w:pPr>
    </w:p>
    <w:tbl>
      <w:tblPr>
        <w:tblW w:w="10486" w:type="dxa"/>
        <w:jc w:val="center"/>
        <w:tblLayout w:type="fixed"/>
        <w:tblLook w:val="0000" w:firstRow="0" w:lastRow="0" w:firstColumn="0" w:lastColumn="0" w:noHBand="0" w:noVBand="0"/>
      </w:tblPr>
      <w:tblGrid>
        <w:gridCol w:w="10486"/>
      </w:tblGrid>
      <w:tr w:rsidR="00325132" w:rsidRPr="00412A7B" w14:paraId="0BBA2A5D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 w:themeFill="accent6" w:themeFillTint="66"/>
            <w:vAlign w:val="center"/>
          </w:tcPr>
          <w:p w14:paraId="1A716847" w14:textId="22BF6923" w:rsidR="00325132" w:rsidRPr="00412A7B" w:rsidRDefault="00325132" w:rsidP="00412A7B">
            <w:pPr>
              <w:jc w:val="center"/>
              <w:rPr>
                <w:bCs/>
              </w:rPr>
            </w:pPr>
            <w:r w:rsidRPr="00412A7B">
              <w:rPr>
                <w:bCs/>
                <w:sz w:val="22"/>
                <w:szCs w:val="22"/>
              </w:rPr>
              <w:t>Портрет ребенка дошкольного возраста (к 8-ми годам)</w:t>
            </w:r>
          </w:p>
        </w:tc>
      </w:tr>
      <w:tr w:rsidR="00325132" w:rsidRPr="00412A7B" w14:paraId="623D42DE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  <w:vAlign w:val="center"/>
          </w:tcPr>
          <w:p w14:paraId="7FF7D898" w14:textId="77777777" w:rsidR="00325132" w:rsidRPr="00412A7B" w:rsidRDefault="00325132" w:rsidP="00412A7B">
            <w:pPr>
              <w:jc w:val="center"/>
              <w:rPr>
                <w:bCs/>
                <w:color w:val="000000"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>Патриотическое направление воспитания – ценности: Родина, природа</w:t>
            </w:r>
          </w:p>
        </w:tc>
      </w:tr>
      <w:tr w:rsidR="00325132" w:rsidRPr="00412A7B" w14:paraId="6DFBFB82" w14:textId="77777777" w:rsidTr="00325132">
        <w:trPr>
          <w:trHeight w:val="667"/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3B1E08" w14:textId="77777777" w:rsidR="00325132" w:rsidRPr="00412A7B" w:rsidRDefault="00325132" w:rsidP="00412A7B">
            <w:pPr>
              <w:jc w:val="both"/>
              <w:rPr>
                <w:bCs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 xml:space="preserve">- Любящий свою малую родину и имеющий представление о своей стране, испытывающий чувство привязанности к родному дому, семье, близким людям. </w:t>
            </w:r>
          </w:p>
        </w:tc>
      </w:tr>
      <w:tr w:rsidR="00325132" w:rsidRPr="00412A7B" w14:paraId="708C8D1E" w14:textId="77777777" w:rsidTr="00325132">
        <w:trPr>
          <w:trHeight w:val="58"/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14:paraId="76ECABED" w14:textId="77777777" w:rsidR="00325132" w:rsidRPr="00412A7B" w:rsidRDefault="00325132" w:rsidP="00412A7B">
            <w:pPr>
              <w:jc w:val="center"/>
              <w:rPr>
                <w:bCs/>
                <w:color w:val="000000"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>Социальное направление воспитания – ценности: Человек, семья, дружба, сотрудничество</w:t>
            </w:r>
          </w:p>
        </w:tc>
      </w:tr>
      <w:tr w:rsidR="00325132" w:rsidRPr="00412A7B" w14:paraId="2893506F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0EB900" w14:textId="77777777" w:rsidR="00325132" w:rsidRPr="00412A7B" w:rsidRDefault="00325132" w:rsidP="00412A7B">
            <w:pPr>
              <w:jc w:val="both"/>
              <w:rPr>
                <w:bCs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 xml:space="preserve">- Различающий основные проявления добра и зла, </w:t>
            </w:r>
            <w:r w:rsidRPr="00412A7B">
              <w:rPr>
                <w:bCs/>
                <w:iCs/>
                <w:color w:val="000000"/>
                <w:sz w:val="22"/>
                <w:szCs w:val="22"/>
              </w:rPr>
              <w:t>принимающий и уважающий ценности семьи и общества,</w:t>
            </w:r>
            <w:r w:rsidRPr="00412A7B">
              <w:rPr>
                <w:bCs/>
                <w:color w:val="000000"/>
                <w:kern w:val="2"/>
                <w:sz w:val="22"/>
                <w:szCs w:val="22"/>
              </w:rPr>
              <w:t xml:space="preserve"> </w:t>
            </w:r>
            <w:r w:rsidRPr="00412A7B">
              <w:rPr>
                <w:bCs/>
                <w:iCs/>
                <w:color w:val="000000"/>
                <w:sz w:val="22"/>
                <w:szCs w:val="22"/>
              </w:rPr>
              <w:t>правдивый, искренний, способный к сочувствию 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</w:t>
            </w:r>
          </w:p>
          <w:p w14:paraId="5EDC0DA3" w14:textId="77777777" w:rsidR="00325132" w:rsidRPr="00412A7B" w:rsidRDefault="00325132" w:rsidP="00412A7B">
            <w:pPr>
              <w:jc w:val="both"/>
              <w:rPr>
                <w:bCs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lastRenderedPageBreak/>
              <w:t>- Освоивший основы речевой культуры.</w:t>
            </w:r>
          </w:p>
          <w:p w14:paraId="3B0421D9" w14:textId="77777777" w:rsidR="00325132" w:rsidRPr="00412A7B" w:rsidRDefault="00325132" w:rsidP="00412A7B">
            <w:pPr>
              <w:jc w:val="both"/>
              <w:rPr>
                <w:bCs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>-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325132" w:rsidRPr="00412A7B" w14:paraId="20477753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14:paraId="36817A8E" w14:textId="050EE4C7" w:rsidR="00325132" w:rsidRPr="00412A7B" w:rsidRDefault="00325132" w:rsidP="00412A7B">
            <w:pPr>
              <w:contextualSpacing/>
              <w:jc w:val="center"/>
              <w:rPr>
                <w:bCs/>
                <w:color w:val="000000"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lastRenderedPageBreak/>
              <w:t>Познавательное направление воспитания – ценности: Знание</w:t>
            </w:r>
          </w:p>
        </w:tc>
      </w:tr>
      <w:tr w:rsidR="00325132" w:rsidRPr="00412A7B" w14:paraId="13C628C6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B9678B" w14:textId="77777777" w:rsidR="00325132" w:rsidRPr="00412A7B" w:rsidRDefault="00325132" w:rsidP="00412A7B">
            <w:pPr>
              <w:jc w:val="both"/>
              <w:rPr>
                <w:bCs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>- Любознательный, наблюдательный, испытывающий потребность в самовыражении, в том числе творческом,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самообслуживании, обладающий первичной картиной мира на основе традиционных ценностей российского общества.</w:t>
            </w:r>
          </w:p>
        </w:tc>
      </w:tr>
      <w:tr w:rsidR="00325132" w:rsidRPr="00412A7B" w14:paraId="6EE904BE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14:paraId="3416EF59" w14:textId="77777777" w:rsidR="00325132" w:rsidRPr="00412A7B" w:rsidRDefault="00325132" w:rsidP="00412A7B">
            <w:pPr>
              <w:contextualSpacing/>
              <w:jc w:val="center"/>
              <w:rPr>
                <w:bCs/>
                <w:color w:val="000000"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>Физическое и оздоровительное направление воспитания- ценности: Здоровье</w:t>
            </w:r>
          </w:p>
        </w:tc>
      </w:tr>
      <w:tr w:rsidR="00325132" w:rsidRPr="00412A7B" w14:paraId="7DBE1FA9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BA3633" w14:textId="276B52CE" w:rsidR="00325132" w:rsidRPr="00412A7B" w:rsidRDefault="00325132" w:rsidP="00412A7B">
            <w:pPr>
              <w:jc w:val="both"/>
              <w:rPr>
                <w:bCs/>
                <w:color w:val="000000"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>- 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</w:p>
        </w:tc>
      </w:tr>
      <w:tr w:rsidR="00325132" w:rsidRPr="00412A7B" w14:paraId="5F466C04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14:paraId="01D18E22" w14:textId="77777777" w:rsidR="00325132" w:rsidRPr="00412A7B" w:rsidRDefault="00325132" w:rsidP="00412A7B">
            <w:pPr>
              <w:contextualSpacing/>
              <w:jc w:val="center"/>
              <w:rPr>
                <w:bCs/>
                <w:color w:val="000000"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>Трудовое направление воспитания – ценности: Труд</w:t>
            </w:r>
          </w:p>
        </w:tc>
      </w:tr>
      <w:tr w:rsidR="00325132" w:rsidRPr="00412A7B" w14:paraId="50E53876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AAC21A" w14:textId="77777777" w:rsidR="00325132" w:rsidRPr="00412A7B" w:rsidRDefault="00325132" w:rsidP="00412A7B">
            <w:pPr>
              <w:jc w:val="both"/>
              <w:rPr>
                <w:bCs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>- Понимающий ценность труда в семье и в обществе на основе уважения к людям труда, результатам их деятельности, проявляющий трудолюбие при выполнении поручений и в самостоятельной деятельности.</w:t>
            </w:r>
          </w:p>
        </w:tc>
      </w:tr>
      <w:tr w:rsidR="00325132" w:rsidRPr="00412A7B" w14:paraId="0289DF66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EF3" w:themeFill="accent5" w:themeFillTint="33"/>
          </w:tcPr>
          <w:p w14:paraId="04B3D89E" w14:textId="77777777" w:rsidR="00325132" w:rsidRPr="00412A7B" w:rsidRDefault="00325132" w:rsidP="00412A7B">
            <w:pPr>
              <w:contextualSpacing/>
              <w:jc w:val="center"/>
              <w:rPr>
                <w:bCs/>
                <w:color w:val="000000"/>
              </w:rPr>
            </w:pPr>
            <w:proofErr w:type="spellStart"/>
            <w:r w:rsidRPr="00412A7B">
              <w:rPr>
                <w:bCs/>
                <w:color w:val="000000"/>
                <w:sz w:val="22"/>
                <w:szCs w:val="22"/>
              </w:rPr>
              <w:t>Этико</w:t>
            </w:r>
            <w:proofErr w:type="spellEnd"/>
            <w:r w:rsidRPr="00412A7B">
              <w:rPr>
                <w:bCs/>
                <w:color w:val="000000"/>
                <w:sz w:val="22"/>
                <w:szCs w:val="22"/>
              </w:rPr>
              <w:t xml:space="preserve"> – эстетическое направление воспитания – ценности: культура и красота</w:t>
            </w:r>
          </w:p>
        </w:tc>
      </w:tr>
      <w:tr w:rsidR="00325132" w:rsidRPr="00412A7B" w14:paraId="423B313D" w14:textId="77777777" w:rsidTr="00325132">
        <w:trPr>
          <w:jc w:val="center"/>
        </w:trPr>
        <w:tc>
          <w:tcPr>
            <w:tcW w:w="10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BEFCB" w14:textId="77777777" w:rsidR="00325132" w:rsidRPr="00412A7B" w:rsidRDefault="00325132" w:rsidP="00412A7B">
            <w:pPr>
              <w:jc w:val="both"/>
              <w:rPr>
                <w:bCs/>
              </w:rPr>
            </w:pPr>
            <w:r w:rsidRPr="00412A7B">
              <w:rPr>
                <w:bCs/>
                <w:color w:val="000000"/>
                <w:sz w:val="22"/>
                <w:szCs w:val="22"/>
              </w:rPr>
              <w:t>Способный воспринимать и чувствовать прекрасное в быту, природе, поступках, искусстве, стремящийся к отображению прекрасного в продуктивных видах деятельности, обладающий зачатками художественно-эстетического вкуса.</w:t>
            </w:r>
          </w:p>
        </w:tc>
      </w:tr>
    </w:tbl>
    <w:p w14:paraId="73DCD0B1" w14:textId="77777777" w:rsidR="00325132" w:rsidRDefault="00325132" w:rsidP="00325132">
      <w:pPr>
        <w:pStyle w:val="s38"/>
        <w:spacing w:before="0" w:after="0" w:line="276" w:lineRule="auto"/>
        <w:ind w:firstLine="525"/>
        <w:jc w:val="both"/>
        <w:rPr>
          <w:color w:val="000000"/>
        </w:rPr>
      </w:pPr>
    </w:p>
    <w:p w14:paraId="793F06D7" w14:textId="77777777" w:rsidR="00325132" w:rsidRDefault="00325132" w:rsidP="00325132">
      <w:pPr>
        <w:ind w:right="-19"/>
        <w:jc w:val="center"/>
        <w:rPr>
          <w:sz w:val="20"/>
          <w:szCs w:val="20"/>
        </w:rPr>
      </w:pPr>
      <w:r>
        <w:rPr>
          <w:b/>
          <w:bCs/>
        </w:rPr>
        <w:t>1.3.3. Целевые ориентиры воспитательной работы для детей младенческого</w:t>
      </w:r>
    </w:p>
    <w:p w14:paraId="01F65FB8" w14:textId="77777777" w:rsidR="00325132" w:rsidRDefault="00325132" w:rsidP="00325132">
      <w:pPr>
        <w:spacing w:line="41" w:lineRule="exact"/>
        <w:rPr>
          <w:sz w:val="20"/>
          <w:szCs w:val="20"/>
        </w:rPr>
      </w:pPr>
    </w:p>
    <w:p w14:paraId="63C2C1D3" w14:textId="5B546F42" w:rsidR="00325132" w:rsidRDefault="00325132" w:rsidP="00325132">
      <w:pPr>
        <w:ind w:right="-39"/>
        <w:jc w:val="center"/>
        <w:rPr>
          <w:b/>
          <w:bCs/>
        </w:rPr>
      </w:pPr>
      <w:r>
        <w:rPr>
          <w:b/>
          <w:bCs/>
        </w:rPr>
        <w:t>и раннего возраста - до 3 лет (часть формируемая участниками образовательных отношений)</w:t>
      </w:r>
    </w:p>
    <w:p w14:paraId="4192AD65" w14:textId="77777777" w:rsidR="00325132" w:rsidRPr="008978A0" w:rsidRDefault="00325132" w:rsidP="00325132">
      <w:pPr>
        <w:ind w:right="-39"/>
        <w:jc w:val="center"/>
        <w:rPr>
          <w:sz w:val="20"/>
          <w:szCs w:val="20"/>
        </w:rPr>
      </w:pPr>
    </w:p>
    <w:tbl>
      <w:tblPr>
        <w:tblStyle w:val="a9"/>
        <w:tblW w:w="10490" w:type="dxa"/>
        <w:tblInd w:w="-459" w:type="dxa"/>
        <w:tblLook w:val="04A0" w:firstRow="1" w:lastRow="0" w:firstColumn="1" w:lastColumn="0" w:noHBand="0" w:noVBand="1"/>
      </w:tblPr>
      <w:tblGrid>
        <w:gridCol w:w="10490"/>
      </w:tblGrid>
      <w:tr w:rsidR="00325132" w14:paraId="18D699AD" w14:textId="77777777" w:rsidTr="00325132">
        <w:tc>
          <w:tcPr>
            <w:tcW w:w="10490" w:type="dxa"/>
            <w:shd w:val="clear" w:color="auto" w:fill="FBD4B4" w:themeFill="accent6" w:themeFillTint="66"/>
          </w:tcPr>
          <w:p w14:paraId="1C37842E" w14:textId="3BD9B4E7" w:rsidR="00325132" w:rsidRPr="00412A7B" w:rsidRDefault="00325132" w:rsidP="00412A7B">
            <w:pPr>
              <w:spacing w:line="358" w:lineRule="exact"/>
              <w:jc w:val="center"/>
              <w:rPr>
                <w:color w:val="000000"/>
              </w:rPr>
            </w:pPr>
            <w:r w:rsidRPr="00412A7B">
              <w:rPr>
                <w:color w:val="000000"/>
              </w:rPr>
              <w:t>Портрет ребенка младенческого и раннего возраста (к 3-м годам)</w:t>
            </w:r>
          </w:p>
        </w:tc>
      </w:tr>
      <w:tr w:rsidR="00325132" w14:paraId="0B611158" w14:textId="77777777" w:rsidTr="00325132">
        <w:tc>
          <w:tcPr>
            <w:tcW w:w="10490" w:type="dxa"/>
          </w:tcPr>
          <w:p w14:paraId="7BD247D4" w14:textId="77777777" w:rsidR="00325132" w:rsidRDefault="00325132" w:rsidP="00536EA4">
            <w:pPr>
              <w:spacing w:line="276" w:lineRule="auto"/>
              <w:jc w:val="both"/>
            </w:pPr>
            <w:r>
              <w:t>- Проявляет интерес к взрослому, испытывает доверие к нему, стремиться к общению и взаимодействия;</w:t>
            </w:r>
          </w:p>
          <w:p w14:paraId="4D1A82E1" w14:textId="77777777" w:rsidR="00325132" w:rsidRDefault="00325132" w:rsidP="00536EA4">
            <w:pPr>
              <w:spacing w:line="276" w:lineRule="auto"/>
              <w:jc w:val="both"/>
            </w:pPr>
            <w:r>
              <w:t>- Проявляет интерес к сверстникам, наблюдает за их действиями, подражает им;</w:t>
            </w:r>
          </w:p>
          <w:p w14:paraId="0D1BDD1D" w14:textId="77777777" w:rsidR="00325132" w:rsidRDefault="00325132" w:rsidP="00536EA4">
            <w:pPr>
              <w:spacing w:line="276" w:lineRule="auto"/>
              <w:jc w:val="both"/>
            </w:pPr>
            <w:r>
              <w:t>- Интересуется, окружающими предметами, проявляет исследовательскую активность, действует с ними в соответствии с их социальным назначением;</w:t>
            </w:r>
          </w:p>
          <w:p w14:paraId="00FE602E" w14:textId="77777777" w:rsidR="00325132" w:rsidRDefault="00325132" w:rsidP="00536EA4">
            <w:pPr>
              <w:spacing w:line="276" w:lineRule="auto"/>
              <w:jc w:val="both"/>
            </w:pPr>
            <w:r>
              <w:t>- Овладевает родным языком, пользуясь основными грамматическими категориями и словарем разговорной речи;</w:t>
            </w:r>
          </w:p>
          <w:p w14:paraId="39BC727E" w14:textId="77777777" w:rsidR="00325132" w:rsidRDefault="00325132" w:rsidP="00536EA4">
            <w:pPr>
              <w:spacing w:line="276" w:lineRule="auto"/>
              <w:jc w:val="both"/>
            </w:pPr>
            <w:r>
              <w:t xml:space="preserve">- Проявляет интерес к книгам, демонстрирует запоминание первых татарских (русских) народных сказок, коротких стихов путем включения в рассказ взрослого отдельных слов, действий; </w:t>
            </w:r>
          </w:p>
          <w:p w14:paraId="0D8124F1" w14:textId="77777777" w:rsidR="00325132" w:rsidRDefault="00325132" w:rsidP="00536EA4">
            <w:pPr>
              <w:spacing w:line="276" w:lineRule="auto"/>
              <w:jc w:val="both"/>
            </w:pPr>
            <w:r>
              <w:t>- Эмоционально реагирует на музыку, с удовольствием двигается под музыку и слушает произведения татарских композиторов;</w:t>
            </w:r>
          </w:p>
          <w:p w14:paraId="2E72F656" w14:textId="77777777" w:rsidR="00325132" w:rsidRPr="00453BB5" w:rsidRDefault="00325132" w:rsidP="00536EA4">
            <w:pPr>
              <w:spacing w:line="276" w:lineRule="auto"/>
              <w:jc w:val="both"/>
            </w:pPr>
            <w:r>
              <w:t>- знает назначения предметов личной гигиены (носового платка, расчески, зубной щетки).</w:t>
            </w:r>
          </w:p>
        </w:tc>
      </w:tr>
    </w:tbl>
    <w:p w14:paraId="25E3171D" w14:textId="77777777" w:rsidR="00325132" w:rsidRDefault="00325132" w:rsidP="00325132">
      <w:pPr>
        <w:tabs>
          <w:tab w:val="left" w:pos="1344"/>
        </w:tabs>
        <w:rPr>
          <w:b/>
          <w:bCs/>
        </w:rPr>
      </w:pPr>
    </w:p>
    <w:p w14:paraId="13FA8B94" w14:textId="77777777" w:rsidR="00325132" w:rsidRDefault="00325132" w:rsidP="00325132">
      <w:pPr>
        <w:ind w:left="160"/>
        <w:jc w:val="center"/>
        <w:rPr>
          <w:b/>
          <w:bCs/>
        </w:rPr>
      </w:pPr>
      <w:r>
        <w:rPr>
          <w:b/>
          <w:bCs/>
        </w:rPr>
        <w:t xml:space="preserve">1.3.4. Целевые ориентиры воспитательной работы для детей дошкольного возраста </w:t>
      </w:r>
    </w:p>
    <w:p w14:paraId="0DC970A7" w14:textId="77777777" w:rsidR="00325132" w:rsidRDefault="00325132" w:rsidP="00325132">
      <w:pPr>
        <w:ind w:left="160"/>
        <w:jc w:val="center"/>
        <w:rPr>
          <w:b/>
          <w:bCs/>
        </w:rPr>
      </w:pPr>
      <w:r>
        <w:rPr>
          <w:b/>
          <w:bCs/>
        </w:rPr>
        <w:t>- до 8 лет (часть формируемая участниками образовательных отношений)</w:t>
      </w:r>
    </w:p>
    <w:p w14:paraId="03F37FE0" w14:textId="77777777" w:rsidR="00325132" w:rsidRDefault="00325132" w:rsidP="00325132">
      <w:pPr>
        <w:ind w:left="3760"/>
        <w:rPr>
          <w:b/>
          <w:bCs/>
        </w:rPr>
      </w:pPr>
    </w:p>
    <w:tbl>
      <w:tblPr>
        <w:tblStyle w:val="a9"/>
        <w:tblW w:w="10490" w:type="dxa"/>
        <w:tblInd w:w="-459" w:type="dxa"/>
        <w:tblLook w:val="04A0" w:firstRow="1" w:lastRow="0" w:firstColumn="1" w:lastColumn="0" w:noHBand="0" w:noVBand="1"/>
      </w:tblPr>
      <w:tblGrid>
        <w:gridCol w:w="10490"/>
      </w:tblGrid>
      <w:tr w:rsidR="00325132" w:rsidRPr="00412A7B" w14:paraId="1B16D311" w14:textId="77777777" w:rsidTr="00325132">
        <w:tc>
          <w:tcPr>
            <w:tcW w:w="10490" w:type="dxa"/>
            <w:shd w:val="clear" w:color="auto" w:fill="FBD4B4" w:themeFill="accent6" w:themeFillTint="66"/>
          </w:tcPr>
          <w:p w14:paraId="09CD1121" w14:textId="29FDCB33" w:rsidR="00325132" w:rsidRPr="00412A7B" w:rsidRDefault="00325132" w:rsidP="00412A7B">
            <w:pPr>
              <w:spacing w:line="276" w:lineRule="auto"/>
              <w:jc w:val="center"/>
              <w:rPr>
                <w:bCs/>
              </w:rPr>
            </w:pPr>
            <w:r w:rsidRPr="00412A7B">
              <w:rPr>
                <w:bCs/>
              </w:rPr>
              <w:t>Портрет ребенка дошкольного возраста (к 8-ми годам)</w:t>
            </w:r>
          </w:p>
        </w:tc>
      </w:tr>
      <w:tr w:rsidR="00325132" w14:paraId="785DAAFB" w14:textId="77777777" w:rsidTr="00325132">
        <w:tc>
          <w:tcPr>
            <w:tcW w:w="10490" w:type="dxa"/>
          </w:tcPr>
          <w:p w14:paraId="55ABEFDE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>
              <w:rPr>
                <w:rStyle w:val="FontStyle63"/>
              </w:rPr>
              <w:t xml:space="preserve">- </w:t>
            </w:r>
            <w:r w:rsidRPr="00A523DC">
              <w:rPr>
                <w:rStyle w:val="FontStyle63"/>
              </w:rPr>
              <w:t>интересуется историей и культурой своей семьи;</w:t>
            </w:r>
          </w:p>
          <w:p w14:paraId="401DF66F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>- выполняет правила, принятые в семье, поддерживает семейные традиции, с удовольствием участвует в семейных торжествах, праздниках, общих обсуждениях предстоящих дел, расходов; старается общаться с членами семьи на татарском языке;</w:t>
            </w:r>
          </w:p>
          <w:p w14:paraId="5883D18C" w14:textId="77777777" w:rsidR="00325132" w:rsidRPr="00A523DC" w:rsidRDefault="00325132" w:rsidP="00536EA4">
            <w:pPr>
              <w:spacing w:line="276" w:lineRule="auto"/>
              <w:jc w:val="both"/>
            </w:pPr>
            <w:r w:rsidRPr="00A523DC">
              <w:t>- положительно относится к окружающим, проявляет уважительное отношение к людям (независимо от их социального происхождения, расовой принадлежности, языка, вероисповедания, пола и возраста), уважение к чувствам, мнениям, желаниям, взглядам других людей, умеет аргументировать несогласие, убеждать и т.д.  Объясняет значение позитивного общения, сотрудничества с людьми разных стран и этносов;</w:t>
            </w:r>
          </w:p>
          <w:p w14:paraId="540ABDCD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color w:val="FF0000"/>
              </w:rPr>
            </w:pPr>
            <w:r w:rsidRPr="00A523DC">
              <w:t>- испытывает потребность в общении со взрослым как источником разнообразной информации о природном и социальном мире, о всемирных событиях, событиях в стране, республике, родном городе (районном центре, селе);</w:t>
            </w:r>
          </w:p>
          <w:p w14:paraId="3B20486D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lastRenderedPageBreak/>
              <w:t>- расширяет круг общения с людьми, владеющими двумя государственными языками, поддерживает тему разговора, умеет выслушать, отозваться на предложение, попросить о помощи, заявить о своих потребностях и т.д.;</w:t>
            </w:r>
          </w:p>
          <w:p w14:paraId="6087471A" w14:textId="77777777" w:rsidR="00325132" w:rsidRPr="00A523DC" w:rsidRDefault="00325132" w:rsidP="00536EA4">
            <w:pPr>
              <w:spacing w:line="276" w:lineRule="auto"/>
              <w:jc w:val="both"/>
            </w:pPr>
            <w:r w:rsidRPr="00A523DC">
              <w:t>- проявляет коммуникативные способности: понимает речь, «вживается» в коммуникативную ситуацию, учитывая социальную роль собеседника, общается на татарском языке;</w:t>
            </w:r>
          </w:p>
          <w:p w14:paraId="40BF918D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>- имеет представления об отдельных элементах культуры народов Поволжья (язык, одежда, искусство, обычаи, национальная кухня, игры, игрушки), о национальных и этнических различиях между людьми;</w:t>
            </w:r>
          </w:p>
          <w:p w14:paraId="103FB7A6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>- ярко выражает интерес и уважение по отношению к культуре представителей других национальностей, стремится к общению с ними;</w:t>
            </w:r>
          </w:p>
          <w:p w14:paraId="77752495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>- имеет первоначальные представления о культурных достояниях, основных исторических событиях, достопримечательностях, символике крупных городов региона, интересуется происхождением их названий;</w:t>
            </w:r>
          </w:p>
          <w:p w14:paraId="64095AB1" w14:textId="77777777" w:rsidR="00325132" w:rsidRPr="00A523DC" w:rsidRDefault="00325132" w:rsidP="00536EA4">
            <w:pPr>
              <w:spacing w:line="276" w:lineRule="auto"/>
              <w:jc w:val="both"/>
              <w:rPr>
                <w:rStyle w:val="FontStyle63"/>
              </w:rPr>
            </w:pPr>
            <w:r w:rsidRPr="00A523DC">
              <w:rPr>
                <w:rStyle w:val="FontStyle63"/>
              </w:rPr>
              <w:t>- интересуется обитателями государственных заповедников, занесенными в Красную книгу РТ, обитателями рек и озер республики, осознает необходимость природоохранительной деятельности;</w:t>
            </w:r>
          </w:p>
          <w:p w14:paraId="55E92E29" w14:textId="77777777" w:rsidR="00325132" w:rsidRPr="00A523DC" w:rsidRDefault="00325132" w:rsidP="00536EA4">
            <w:pPr>
              <w:spacing w:line="276" w:lineRule="auto"/>
              <w:jc w:val="both"/>
              <w:rPr>
                <w:rStyle w:val="FontStyle63"/>
              </w:rPr>
            </w:pPr>
            <w:r w:rsidRPr="00A523DC">
              <w:t xml:space="preserve"> - имеет представ</w:t>
            </w:r>
            <w:r>
              <w:t xml:space="preserve">ление о России как своей стране, </w:t>
            </w:r>
            <w:r w:rsidRPr="00A523DC">
              <w:t xml:space="preserve">узнает и называет символику </w:t>
            </w:r>
            <w:r>
              <w:t xml:space="preserve">государства (флаг, герб, гимн), </w:t>
            </w:r>
            <w:r w:rsidRPr="00A523DC">
              <w:rPr>
                <w:rStyle w:val="FontStyle63"/>
              </w:rPr>
              <w:t>осознает взаимосвязь культур татарского и русского народов;</w:t>
            </w:r>
          </w:p>
          <w:p w14:paraId="6D9CD061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>- имеет представления о своем крае как части России, об истории родного города, о знаменитых людях, проживающих в нем, основных достопримечательностях, традициях, труде людей;</w:t>
            </w:r>
          </w:p>
          <w:p w14:paraId="33F31240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>- проявляет любознательность в вопросах истории Республики Татарстан и основных достопримечательностях её столицы;</w:t>
            </w:r>
          </w:p>
          <w:p w14:paraId="0F0FE237" w14:textId="77777777" w:rsidR="00325132" w:rsidRPr="00A523DC" w:rsidRDefault="00325132" w:rsidP="00536EA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both"/>
            </w:pPr>
            <w:r w:rsidRPr="00A523DC">
              <w:rPr>
                <w:rStyle w:val="FontStyle63"/>
              </w:rPr>
              <w:t>-</w:t>
            </w:r>
            <w:r w:rsidRPr="00A523DC">
              <w:t xml:space="preserve"> с интересом слушает о жизни и творчестве деятелей музыкального и театрального искусства, выдающихся деятелей науки, может их назвать, с уважением к ним относится;</w:t>
            </w:r>
          </w:p>
          <w:p w14:paraId="6F661DF6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</w:pPr>
            <w:r w:rsidRPr="00A523DC">
              <w:rPr>
                <w:rStyle w:val="FontStyle63"/>
              </w:rPr>
              <w:t>- с благодарностью и уважением относится к участникам Великой Отечественной войны, знает о подвигах героев войны;</w:t>
            </w:r>
          </w:p>
          <w:p w14:paraId="3B98593C" w14:textId="77777777" w:rsidR="00325132" w:rsidRPr="00A523DC" w:rsidRDefault="00325132" w:rsidP="00536EA4">
            <w:pPr>
              <w:spacing w:line="276" w:lineRule="auto"/>
              <w:jc w:val="both"/>
              <w:rPr>
                <w:rStyle w:val="FontStyle63"/>
              </w:rPr>
            </w:pPr>
            <w:r w:rsidRPr="00A523DC">
              <w:rPr>
                <w:rStyle w:val="FontStyle63"/>
              </w:rPr>
              <w:t>- владеет способами безопасного поведения, принятыми в нравственно-этической, национальной, правовой культуре, осознанно их выполняет;</w:t>
            </w:r>
          </w:p>
          <w:p w14:paraId="5EA417CE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>- понимает обращенную речь (в рамках предусмотренного УМК «</w:t>
            </w:r>
            <w:proofErr w:type="spellStart"/>
            <w:r w:rsidRPr="00A523DC">
              <w:rPr>
                <w:lang w:eastAsia="en-US"/>
              </w:rPr>
              <w:t>Татарча</w:t>
            </w:r>
            <w:proofErr w:type="spellEnd"/>
            <w:r w:rsidRPr="00A523DC">
              <w:rPr>
                <w:lang w:eastAsia="en-US"/>
              </w:rPr>
              <w:t xml:space="preserve"> с</w:t>
            </w:r>
            <w:r w:rsidRPr="00A523DC">
              <w:rPr>
                <w:lang w:val="tt-RU" w:eastAsia="en-US"/>
              </w:rPr>
              <w:t>ө</w:t>
            </w:r>
            <w:proofErr w:type="spellStart"/>
            <w:r w:rsidRPr="00A523DC">
              <w:rPr>
                <w:lang w:eastAsia="en-US"/>
              </w:rPr>
              <w:t>йл</w:t>
            </w:r>
            <w:proofErr w:type="spellEnd"/>
            <w:r w:rsidRPr="00A523DC">
              <w:rPr>
                <w:lang w:val="tt-RU" w:eastAsia="en-US"/>
              </w:rPr>
              <w:t>әшәбез</w:t>
            </w:r>
            <w:r w:rsidRPr="00A523DC">
              <w:rPr>
                <w:lang w:eastAsia="en-US"/>
              </w:rPr>
              <w:t xml:space="preserve">» </w:t>
            </w:r>
            <w:r w:rsidRPr="00A523DC">
              <w:rPr>
                <w:rStyle w:val="FontStyle63"/>
              </w:rPr>
              <w:t>образовательного материала);</w:t>
            </w:r>
          </w:p>
          <w:p w14:paraId="58321ED7" w14:textId="77777777" w:rsidR="00325132" w:rsidRPr="00A523DC" w:rsidRDefault="00325132" w:rsidP="00536EA4">
            <w:pPr>
              <w:spacing w:line="276" w:lineRule="auto"/>
              <w:jc w:val="both"/>
              <w:rPr>
                <w:rStyle w:val="FontStyle63"/>
              </w:rPr>
            </w:pPr>
            <w:r w:rsidRPr="00A523DC">
              <w:rPr>
                <w:rStyle w:val="FontStyle63"/>
              </w:rPr>
              <w:t xml:space="preserve">- мотивирован к </w:t>
            </w:r>
            <w:r w:rsidRPr="00A523DC">
              <w:t>дальнейшему, более осознанному изучению татарского языка;</w:t>
            </w:r>
          </w:p>
          <w:p w14:paraId="15D5F241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 xml:space="preserve">- проявляет устойчивый интерес к литературному наследию татарского народа, отдает предпочтение к его использованию в </w:t>
            </w:r>
            <w:r w:rsidRPr="00A523DC">
              <w:t>специфически детских видах деятельности, в повседневном общении, на конкурсах:</w:t>
            </w:r>
          </w:p>
          <w:p w14:paraId="4BBB5A6A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>- осознает роль человека в развитии национальной культуры, проявляет любознательность к элементам культуры как к результатам человеческого труда, предвосхищает свое возможное участие в обогащении (преумножении) культурного наследия;</w:t>
            </w:r>
          </w:p>
          <w:p w14:paraId="6D887430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 xml:space="preserve">- проявляет интерес к живописным, скульптурным, музыкальным и др. средствам искусства деятелей культуры Республики Татарстан; </w:t>
            </w:r>
          </w:p>
          <w:p w14:paraId="26DE53EB" w14:textId="77777777" w:rsidR="00325132" w:rsidRPr="00A523DC" w:rsidRDefault="00325132" w:rsidP="00536EA4">
            <w:pPr>
              <w:pStyle w:val="Style7"/>
              <w:widowControl/>
              <w:spacing w:line="276" w:lineRule="auto"/>
              <w:ind w:firstLine="0"/>
              <w:rPr>
                <w:rStyle w:val="FontStyle63"/>
              </w:rPr>
            </w:pPr>
            <w:r w:rsidRPr="00A523DC">
              <w:rPr>
                <w:rStyle w:val="FontStyle63"/>
              </w:rPr>
              <w:t>- имеет представление об архитектурных сооружениях родного города (ра</w:t>
            </w:r>
            <w:r>
              <w:rPr>
                <w:rStyle w:val="FontStyle63"/>
              </w:rPr>
              <w:t>йонного центра, поселка, села);</w:t>
            </w:r>
          </w:p>
          <w:p w14:paraId="3A46293A" w14:textId="77777777" w:rsidR="00325132" w:rsidRPr="00A523DC" w:rsidRDefault="00325132" w:rsidP="00536EA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iCs/>
              </w:rPr>
            </w:pPr>
            <w:r w:rsidRPr="00A523DC">
              <w:rPr>
                <w:rFonts w:eastAsia="TimesNewRomanPSMT"/>
                <w:iCs/>
              </w:rPr>
              <w:t>- имеет представление о здоровом питании, ценностях здорового образа жизни;</w:t>
            </w:r>
          </w:p>
          <w:p w14:paraId="30A85B28" w14:textId="77777777" w:rsidR="00325132" w:rsidRPr="00A523DC" w:rsidRDefault="00325132" w:rsidP="00536EA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iCs/>
              </w:rPr>
            </w:pPr>
            <w:r w:rsidRPr="00A523DC">
              <w:rPr>
                <w:rFonts w:eastAsia="TimesNewRomanPSMT"/>
                <w:iCs/>
              </w:rPr>
              <w:t>- имеет представление о своем теле и своих физических возможностях;</w:t>
            </w:r>
          </w:p>
          <w:p w14:paraId="45BDD324" w14:textId="77777777" w:rsidR="00325132" w:rsidRPr="00A523DC" w:rsidRDefault="00325132" w:rsidP="00536EA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iCs/>
              </w:rPr>
            </w:pPr>
            <w:r w:rsidRPr="00A523DC">
              <w:rPr>
                <w:rFonts w:eastAsia="TimesNewRomanPSMT"/>
                <w:iCs/>
              </w:rPr>
              <w:t>- имеет представление о некоторых видах спорта,</w:t>
            </w:r>
            <w:r w:rsidRPr="00A523DC">
              <w:t xml:space="preserve"> в том числе</w:t>
            </w:r>
            <w:r w:rsidRPr="00A523DC">
              <w:rPr>
                <w:rFonts w:eastAsia="TimesNewRomanPSMT"/>
                <w:iCs/>
              </w:rPr>
              <w:t xml:space="preserve"> о </w:t>
            </w:r>
            <w:r w:rsidRPr="00A523DC">
              <w:t>национальном виде спорта – «борьба на поясах» (</w:t>
            </w:r>
            <w:proofErr w:type="spellStart"/>
            <w:r w:rsidRPr="00A523DC">
              <w:t>кэряш</w:t>
            </w:r>
            <w:proofErr w:type="spellEnd"/>
            <w:r w:rsidRPr="00A523DC">
              <w:t xml:space="preserve">); </w:t>
            </w:r>
          </w:p>
          <w:p w14:paraId="1E59DC1B" w14:textId="77777777" w:rsidR="00325132" w:rsidRPr="00F55A43" w:rsidRDefault="00325132" w:rsidP="00536EA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iCs/>
              </w:rPr>
            </w:pPr>
            <w:r w:rsidRPr="00A523DC">
              <w:rPr>
                <w:rFonts w:eastAsia="TimesNewRomanPSMT"/>
                <w:iCs/>
              </w:rPr>
              <w:t>- с удовольствием участвует в национальных играх-сос</w:t>
            </w:r>
            <w:r>
              <w:rPr>
                <w:rFonts w:eastAsia="TimesNewRomanPSMT"/>
                <w:iCs/>
              </w:rPr>
              <w:t>тязаниях, празднике «Сабантуй»;</w:t>
            </w:r>
          </w:p>
        </w:tc>
      </w:tr>
    </w:tbl>
    <w:p w14:paraId="3C60FAC0" w14:textId="77777777" w:rsidR="00325132" w:rsidRDefault="00325132" w:rsidP="00325132">
      <w:pPr>
        <w:spacing w:line="276" w:lineRule="auto"/>
        <w:jc w:val="center"/>
        <w:rPr>
          <w:b/>
          <w:bCs/>
          <w:color w:val="000000"/>
        </w:rPr>
      </w:pPr>
    </w:p>
    <w:p w14:paraId="6F80781B" w14:textId="2122E7C6" w:rsidR="00325132" w:rsidRDefault="00325132" w:rsidP="00325132">
      <w:pPr>
        <w:spacing w:line="276" w:lineRule="auto"/>
        <w:jc w:val="center"/>
      </w:pPr>
      <w:r>
        <w:rPr>
          <w:b/>
          <w:bCs/>
          <w:color w:val="000000"/>
        </w:rPr>
        <w:t>Раздел</w:t>
      </w:r>
      <w:r w:rsidR="00C739C1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II. Содержательный</w:t>
      </w:r>
    </w:p>
    <w:p w14:paraId="2E8C9447" w14:textId="77777777" w:rsidR="00325132" w:rsidRDefault="00325132" w:rsidP="00325132">
      <w:pPr>
        <w:spacing w:line="480" w:lineRule="auto"/>
        <w:ind w:firstLine="709"/>
        <w:jc w:val="center"/>
      </w:pPr>
      <w:r>
        <w:rPr>
          <w:b/>
          <w:bCs/>
          <w:color w:val="000000"/>
        </w:rPr>
        <w:t>2.1. Содержание воспитательной работы по направлениям воспитания</w:t>
      </w:r>
    </w:p>
    <w:p w14:paraId="622133FE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 xml:space="preserve"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</w:t>
      </w:r>
      <w:r>
        <w:rPr>
          <w:color w:val="000000"/>
        </w:rPr>
        <w:lastRenderedPageBreak/>
        <w:t>ценностей, принятых в обществе правил и норм поведения в интересах человека, семьи, общества:</w:t>
      </w:r>
    </w:p>
    <w:p w14:paraId="2ED48D10" w14:textId="77777777" w:rsidR="00325132" w:rsidRDefault="00325132" w:rsidP="00325132">
      <w:pPr>
        <w:pStyle w:val="12"/>
        <w:numPr>
          <w:ilvl w:val="0"/>
          <w:numId w:val="10"/>
        </w:numPr>
        <w:tabs>
          <w:tab w:val="right" w:pos="426"/>
          <w:tab w:val="righ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социально-коммуникативное развитие;</w:t>
      </w:r>
    </w:p>
    <w:p w14:paraId="2B3466F8" w14:textId="77777777" w:rsidR="00325132" w:rsidRDefault="00325132" w:rsidP="00325132">
      <w:pPr>
        <w:pStyle w:val="12"/>
        <w:numPr>
          <w:ilvl w:val="0"/>
          <w:numId w:val="10"/>
        </w:numPr>
        <w:tabs>
          <w:tab w:val="right" w:pos="426"/>
          <w:tab w:val="righ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познавательное развитие;</w:t>
      </w:r>
    </w:p>
    <w:p w14:paraId="145F0EDD" w14:textId="5C65D988" w:rsidR="00325132" w:rsidRDefault="00325132" w:rsidP="00325132">
      <w:pPr>
        <w:pStyle w:val="12"/>
        <w:numPr>
          <w:ilvl w:val="0"/>
          <w:numId w:val="10"/>
        </w:numPr>
        <w:tabs>
          <w:tab w:val="right" w:pos="426"/>
          <w:tab w:val="righ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речевое</w:t>
      </w:r>
      <w:r w:rsidR="00412A7B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развитие;</w:t>
      </w:r>
    </w:p>
    <w:p w14:paraId="1DC9F4CD" w14:textId="77777777" w:rsidR="00325132" w:rsidRDefault="00325132" w:rsidP="00325132">
      <w:pPr>
        <w:pStyle w:val="12"/>
        <w:numPr>
          <w:ilvl w:val="0"/>
          <w:numId w:val="10"/>
        </w:numPr>
        <w:tabs>
          <w:tab w:val="right" w:pos="426"/>
          <w:tab w:val="righ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художественно-эстетическое развитие;</w:t>
      </w:r>
    </w:p>
    <w:p w14:paraId="67C11F02" w14:textId="77777777" w:rsidR="00325132" w:rsidRPr="00361EDE" w:rsidRDefault="00325132" w:rsidP="00325132">
      <w:pPr>
        <w:pStyle w:val="12"/>
        <w:numPr>
          <w:ilvl w:val="0"/>
          <w:numId w:val="10"/>
        </w:numPr>
        <w:tabs>
          <w:tab w:val="right" w:pos="426"/>
          <w:tab w:val="righ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физическое развитие.</w:t>
      </w:r>
    </w:p>
    <w:p w14:paraId="76CF74F4" w14:textId="490BCA50" w:rsidR="00325132" w:rsidRDefault="00412A7B" w:rsidP="00325132">
      <w:pPr>
        <w:spacing w:line="276" w:lineRule="auto"/>
        <w:ind w:firstLine="708"/>
        <w:jc w:val="both"/>
        <w:rPr>
          <w:rStyle w:val="list0020paragraphcharchar"/>
        </w:rPr>
      </w:pPr>
      <w:r>
        <w:rPr>
          <w:sz w:val="20"/>
          <w:szCs w:val="20"/>
        </w:rPr>
        <w:t>Ц</w:t>
      </w:r>
      <w:r w:rsidR="00325132">
        <w:rPr>
          <w:color w:val="000000"/>
        </w:rPr>
        <w:t xml:space="preserve">енности воспитания соотнесены с направлениями воспитательной работы: патриотическое направление воспитания, социальное направление воспитания, познавательное направление воспитания, физическое и оздоровительное направление воспитания, трудовое направление воспитания, </w:t>
      </w:r>
      <w:proofErr w:type="spellStart"/>
      <w:r w:rsidR="00325132">
        <w:rPr>
          <w:color w:val="000000"/>
        </w:rPr>
        <w:t>этико</w:t>
      </w:r>
      <w:proofErr w:type="spellEnd"/>
      <w:r w:rsidR="00325132">
        <w:rPr>
          <w:color w:val="000000"/>
        </w:rPr>
        <w:t xml:space="preserve"> – эстетическое направление воспитания. Предложенные направления не заменяют и не дополняют собой деятельность по пяти образовательным областям, а фокусируют процесс усвоения ребенком базовых ценностей в целостном образовательном процессе. На их основе определяется региональный компоненты рабочей программы воспитания в рамах реализации региональной программы </w:t>
      </w:r>
      <w:r w:rsidR="00325132">
        <w:rPr>
          <w:rStyle w:val="list0020paragraphcharchar"/>
        </w:rPr>
        <w:t>«</w:t>
      </w:r>
      <w:proofErr w:type="spellStart"/>
      <w:r w:rsidR="00325132">
        <w:rPr>
          <w:rStyle w:val="list0020paragraphcharchar"/>
        </w:rPr>
        <w:t>Сөенеч</w:t>
      </w:r>
      <w:proofErr w:type="spellEnd"/>
      <w:r w:rsidR="00325132">
        <w:rPr>
          <w:rStyle w:val="list0020paragraphcharchar"/>
        </w:rPr>
        <w:t>» – «Радость познания».</w:t>
      </w:r>
    </w:p>
    <w:p w14:paraId="0FC69DB2" w14:textId="77777777" w:rsidR="00325132" w:rsidRDefault="00325132" w:rsidP="00325132">
      <w:pPr>
        <w:spacing w:line="276" w:lineRule="auto"/>
        <w:ind w:firstLine="708"/>
        <w:jc w:val="both"/>
        <w:rPr>
          <w:color w:val="000000"/>
        </w:rPr>
      </w:pPr>
    </w:p>
    <w:p w14:paraId="519C5C40" w14:textId="69A44D56" w:rsidR="00325132" w:rsidRDefault="00325132" w:rsidP="00325132">
      <w:pPr>
        <w:spacing w:line="480" w:lineRule="auto"/>
        <w:jc w:val="center"/>
      </w:pPr>
      <w:r>
        <w:rPr>
          <w:b/>
          <w:bCs/>
          <w:color w:val="000000"/>
        </w:rPr>
        <w:t>2.1.1.</w:t>
      </w:r>
      <w:r w:rsidR="00412A7B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Патриотическое направление воспитания</w:t>
      </w:r>
    </w:p>
    <w:p w14:paraId="768BF1FE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 xml:space="preserve">Ценности </w:t>
      </w:r>
      <w:r>
        <w:rPr>
          <w:b/>
          <w:bCs/>
          <w:color w:val="000000"/>
        </w:rPr>
        <w:t xml:space="preserve">Родина </w:t>
      </w:r>
      <w:r>
        <w:rPr>
          <w:color w:val="000000"/>
        </w:rPr>
        <w:t xml:space="preserve">и </w:t>
      </w:r>
      <w:r>
        <w:rPr>
          <w:b/>
          <w:bCs/>
          <w:color w:val="000000"/>
        </w:rPr>
        <w:t>природа</w:t>
      </w:r>
      <w:r>
        <w:rPr>
          <w:color w:val="000000"/>
        </w:rPr>
        <w:t xml:space="preserve"> лежат в основе </w:t>
      </w:r>
      <w:r w:rsidRPr="00014E26">
        <w:rPr>
          <w:b/>
          <w:color w:val="000000"/>
        </w:rPr>
        <w:t>патриотического направления воспитания</w:t>
      </w:r>
      <w:r>
        <w:rPr>
          <w:color w:val="000000"/>
        </w:rPr>
        <w:t xml:space="preserve">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 </w:t>
      </w:r>
    </w:p>
    <w:p w14:paraId="71CF88F1" w14:textId="5F37BD0C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14:paraId="41C58681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14:paraId="51C5CD91" w14:textId="77777777" w:rsidR="00325132" w:rsidRDefault="00325132" w:rsidP="00325132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когнитивно-смысловой,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 w14:paraId="2C6C1130" w14:textId="77777777" w:rsidR="00325132" w:rsidRDefault="00325132" w:rsidP="00325132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эмоционально-ценностный, характеризующийся любовью к Родине – России, уважением к своему народу, народу России в целом;</w:t>
      </w:r>
    </w:p>
    <w:p w14:paraId="48DC2C4A" w14:textId="77777777" w:rsidR="00325132" w:rsidRDefault="00325132" w:rsidP="00325132">
      <w:pPr>
        <w:numPr>
          <w:ilvl w:val="0"/>
          <w:numId w:val="22"/>
        </w:numPr>
        <w:tabs>
          <w:tab w:val="left" w:pos="993"/>
        </w:tabs>
        <w:spacing w:line="276" w:lineRule="auto"/>
        <w:ind w:left="0" w:firstLine="709"/>
        <w:jc w:val="both"/>
      </w:pPr>
      <w:proofErr w:type="spellStart"/>
      <w:r>
        <w:rPr>
          <w:color w:val="000000"/>
        </w:rPr>
        <w:t>регуляторно</w:t>
      </w:r>
      <w:proofErr w:type="spellEnd"/>
      <w:r>
        <w:rPr>
          <w:color w:val="000000"/>
        </w:rPr>
        <w:t>-волевой,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14:paraId="419BE228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Задачи патриотического воспитания:</w:t>
      </w:r>
    </w:p>
    <w:p w14:paraId="143FF91E" w14:textId="1D19823D" w:rsidR="00325132" w:rsidRPr="007C1F51" w:rsidRDefault="007C1F51" w:rsidP="007C1F51">
      <w:pPr>
        <w:tabs>
          <w:tab w:val="left" w:pos="1134"/>
        </w:tabs>
        <w:spacing w:line="276" w:lineRule="auto"/>
        <w:jc w:val="both"/>
      </w:pPr>
      <w:r w:rsidRPr="007C1F51">
        <w:rPr>
          <w:color w:val="000000"/>
        </w:rPr>
        <w:t>1.</w:t>
      </w:r>
      <w:r w:rsidR="00325132" w:rsidRPr="007C1F51">
        <w:rPr>
          <w:color w:val="000000"/>
        </w:rPr>
        <w:t>формирование любви к родному краю, родной природе, родному языку, культурному наследию своего народа;</w:t>
      </w:r>
    </w:p>
    <w:p w14:paraId="7544AC8B" w14:textId="5BDA0D91" w:rsidR="00325132" w:rsidRPr="007C1F51" w:rsidRDefault="007C1F51" w:rsidP="007C1F51">
      <w:pPr>
        <w:tabs>
          <w:tab w:val="left" w:pos="1134"/>
        </w:tabs>
        <w:spacing w:line="276" w:lineRule="auto"/>
        <w:jc w:val="both"/>
      </w:pPr>
      <w:r w:rsidRPr="007C1F51">
        <w:rPr>
          <w:color w:val="000000"/>
        </w:rPr>
        <w:t>2.</w:t>
      </w:r>
      <w:r w:rsidR="00325132" w:rsidRPr="007C1F51">
        <w:rPr>
          <w:color w:val="000000"/>
        </w:rPr>
        <w:t>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14:paraId="669C369F" w14:textId="67AEB904" w:rsidR="00325132" w:rsidRPr="007C1F51" w:rsidRDefault="007C1F51" w:rsidP="007C1F51">
      <w:pPr>
        <w:tabs>
          <w:tab w:val="left" w:pos="1134"/>
        </w:tabs>
        <w:spacing w:line="276" w:lineRule="auto"/>
        <w:jc w:val="both"/>
      </w:pPr>
      <w:r w:rsidRPr="007C1F51">
        <w:rPr>
          <w:color w:val="000000"/>
        </w:rPr>
        <w:t>3.</w:t>
      </w:r>
      <w:r w:rsidR="00325132" w:rsidRPr="007C1F51">
        <w:rPr>
          <w:color w:val="000000"/>
        </w:rPr>
        <w:t>воспитание уважительного отношения к гражданам России в целом, своим соотечественникам и согражданам, представителям всех</w:t>
      </w:r>
      <w:r w:rsidR="00325132">
        <w:rPr>
          <w:color w:val="000000"/>
        </w:rPr>
        <w:t xml:space="preserve"> народов России, к ровесникам, родителям, соседям, старшим, другим людям вне зависимости от их этнической </w:t>
      </w:r>
      <w:r w:rsidR="00325132" w:rsidRPr="007C1F51">
        <w:rPr>
          <w:color w:val="000000"/>
        </w:rPr>
        <w:t>принадлежности;</w:t>
      </w:r>
    </w:p>
    <w:p w14:paraId="11E861C8" w14:textId="4EEDF84D" w:rsidR="00325132" w:rsidRPr="007C1F51" w:rsidRDefault="007C1F51" w:rsidP="007C1F51">
      <w:pPr>
        <w:tabs>
          <w:tab w:val="left" w:pos="1134"/>
        </w:tabs>
        <w:spacing w:line="276" w:lineRule="auto"/>
        <w:jc w:val="both"/>
      </w:pPr>
      <w:r w:rsidRPr="007C1F51">
        <w:rPr>
          <w:color w:val="000000"/>
        </w:rPr>
        <w:lastRenderedPageBreak/>
        <w:t>4.</w:t>
      </w:r>
      <w:r w:rsidR="00325132" w:rsidRPr="007C1F51">
        <w:rPr>
          <w:color w:val="000000"/>
        </w:rPr>
        <w:t>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14:paraId="1AFBFE57" w14:textId="77777777" w:rsidR="00325132" w:rsidRDefault="00325132" w:rsidP="00325132">
      <w:pPr>
        <w:spacing w:line="276" w:lineRule="auto"/>
        <w:ind w:firstLine="709"/>
        <w:jc w:val="both"/>
      </w:pPr>
      <w:r w:rsidRPr="007C1F51">
        <w:rPr>
          <w:color w:val="000000"/>
        </w:rPr>
        <w:t>При реализации</w:t>
      </w:r>
      <w:r>
        <w:rPr>
          <w:color w:val="000000"/>
        </w:rPr>
        <w:t xml:space="preserve"> указанных задач воспитатель ДОО должен сосредоточить свое внимание на нескольких основных направлениях воспитательной работы:</w:t>
      </w:r>
    </w:p>
    <w:p w14:paraId="50590A6C" w14:textId="77777777" w:rsidR="00325132" w:rsidRDefault="00325132" w:rsidP="00325132">
      <w:pPr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ознакомлении детей с историей, героями, культурой, традициями России и своего народа;</w:t>
      </w:r>
    </w:p>
    <w:p w14:paraId="02F1C1A2" w14:textId="205B7D04" w:rsidR="00325132" w:rsidRDefault="00325132" w:rsidP="00325132">
      <w:pPr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организации коллективных творческих проектов, направленных на приобщение детей к российским общенациональным традициям;</w:t>
      </w:r>
    </w:p>
    <w:p w14:paraId="0F9E02A6" w14:textId="77777777" w:rsidR="00325132" w:rsidRDefault="00325132" w:rsidP="00325132">
      <w:pPr>
        <w:numPr>
          <w:ilvl w:val="0"/>
          <w:numId w:val="26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14:paraId="3BD866E2" w14:textId="77777777" w:rsidR="00325132" w:rsidRDefault="00325132" w:rsidP="00325132">
      <w:pPr>
        <w:tabs>
          <w:tab w:val="left" w:pos="993"/>
        </w:tabs>
        <w:spacing w:line="276" w:lineRule="auto"/>
        <w:ind w:left="709"/>
        <w:jc w:val="both"/>
        <w:rPr>
          <w:color w:val="000000"/>
        </w:rPr>
      </w:pPr>
    </w:p>
    <w:p w14:paraId="77EFCF01" w14:textId="1FA48F0A" w:rsidR="00325132" w:rsidRDefault="00325132" w:rsidP="00325132">
      <w:pPr>
        <w:spacing w:line="480" w:lineRule="auto"/>
        <w:jc w:val="center"/>
      </w:pPr>
      <w:r>
        <w:rPr>
          <w:b/>
          <w:bCs/>
          <w:color w:val="000000"/>
        </w:rPr>
        <w:t>2.1.2</w:t>
      </w:r>
      <w:r>
        <w:rPr>
          <w:b/>
          <w:color w:val="000000"/>
        </w:rPr>
        <w:t>.</w:t>
      </w:r>
      <w:r w:rsidR="000955F2">
        <w:rPr>
          <w:b/>
          <w:color w:val="000000"/>
        </w:rPr>
        <w:t xml:space="preserve"> </w:t>
      </w:r>
      <w:r>
        <w:rPr>
          <w:b/>
          <w:color w:val="000000"/>
        </w:rPr>
        <w:t>Социальное направление воспитания</w:t>
      </w:r>
    </w:p>
    <w:p w14:paraId="45E55093" w14:textId="1330BF39" w:rsidR="00325132" w:rsidRPr="00014E26" w:rsidRDefault="00325132" w:rsidP="00325132">
      <w:pPr>
        <w:spacing w:line="276" w:lineRule="auto"/>
        <w:ind w:firstLine="709"/>
        <w:jc w:val="both"/>
        <w:rPr>
          <w:b/>
        </w:rPr>
      </w:pPr>
      <w:r>
        <w:rPr>
          <w:color w:val="000000"/>
        </w:rPr>
        <w:t>Ценности</w:t>
      </w:r>
      <w:r w:rsidR="000955F2">
        <w:rPr>
          <w:color w:val="000000"/>
        </w:rPr>
        <w:t xml:space="preserve"> </w:t>
      </w:r>
      <w:r>
        <w:rPr>
          <w:b/>
          <w:bCs/>
          <w:color w:val="000000"/>
        </w:rPr>
        <w:t xml:space="preserve">семья, дружба, человек </w:t>
      </w:r>
      <w:r>
        <w:rPr>
          <w:bCs/>
          <w:color w:val="000000"/>
        </w:rPr>
        <w:t>и</w:t>
      </w:r>
      <w:r>
        <w:rPr>
          <w:b/>
          <w:bCs/>
          <w:color w:val="000000"/>
        </w:rPr>
        <w:t xml:space="preserve"> сотрудничество</w:t>
      </w:r>
      <w:r>
        <w:rPr>
          <w:color w:val="000000"/>
        </w:rPr>
        <w:t xml:space="preserve"> лежат в основе </w:t>
      </w:r>
      <w:r w:rsidRPr="00014E26">
        <w:rPr>
          <w:b/>
          <w:color w:val="000000"/>
        </w:rPr>
        <w:t>социального направления воспитания.</w:t>
      </w:r>
    </w:p>
    <w:p w14:paraId="0950F0F2" w14:textId="2B44F759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В дошкольном детстве ребенок 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</w:t>
      </w:r>
    </w:p>
    <w:p w14:paraId="013829B7" w14:textId="0FD1D4B2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создания условий для реализации в обществе.</w:t>
      </w:r>
    </w:p>
    <w:p w14:paraId="62A514FD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Основные задачи социального направления воспитания.</w:t>
      </w:r>
    </w:p>
    <w:p w14:paraId="72232100" w14:textId="575A7ECA" w:rsidR="00325132" w:rsidRDefault="00325132" w:rsidP="00325132">
      <w:pPr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jc w:val="both"/>
      </w:pPr>
      <w:r>
        <w:rPr>
          <w:color w:val="000000"/>
        </w:rPr>
        <w:t>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</w:t>
      </w:r>
      <w:r w:rsidR="000955F2">
        <w:rPr>
          <w:color w:val="000000"/>
        </w:rPr>
        <w:t>ё</w:t>
      </w:r>
      <w:r>
        <w:rPr>
          <w:color w:val="000000"/>
        </w:rPr>
        <w:t xml:space="preserve"> героев), милосердия и заботы. Анализ поступков самих детей в группе в различных ситуациях.</w:t>
      </w:r>
    </w:p>
    <w:p w14:paraId="48B5E24E" w14:textId="77777777" w:rsidR="00325132" w:rsidRDefault="00325132" w:rsidP="00325132">
      <w:pPr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jc w:val="both"/>
      </w:pPr>
      <w:r>
        <w:rPr>
          <w:color w:val="000000"/>
        </w:rPr>
        <w:t>Формирование навыков, необходимых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правила.</w:t>
      </w:r>
    </w:p>
    <w:p w14:paraId="04B793FF" w14:textId="77777777" w:rsidR="00325132" w:rsidRDefault="00325132" w:rsidP="00325132">
      <w:pPr>
        <w:numPr>
          <w:ilvl w:val="0"/>
          <w:numId w:val="20"/>
        </w:numPr>
        <w:tabs>
          <w:tab w:val="left" w:pos="1134"/>
        </w:tabs>
        <w:spacing w:line="276" w:lineRule="auto"/>
        <w:ind w:left="0" w:firstLine="709"/>
        <w:jc w:val="both"/>
      </w:pPr>
      <w:r>
        <w:rPr>
          <w:color w:val="000000"/>
        </w:rPr>
        <w:t>Развитие способности поставить себя на место другого как проявление личностной зрелости и преодоление детского эгоизма.</w:t>
      </w:r>
    </w:p>
    <w:p w14:paraId="11B53FF5" w14:textId="45BEFEB3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При реализации данных задач воспитатель ДОО сосредотачивает свое внимание на нескольких основных направлениях воспитательной работы:</w:t>
      </w:r>
    </w:p>
    <w:p w14:paraId="716354D2" w14:textId="1FFD3E75" w:rsidR="00325132" w:rsidRDefault="00325132" w:rsidP="00325132">
      <w:pPr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организовывать сюжетно-ролевые игры (в семью, в команду и т.</w:t>
      </w:r>
      <w:r w:rsidR="000955F2">
        <w:rPr>
          <w:color w:val="000000"/>
        </w:rPr>
        <w:t xml:space="preserve"> </w:t>
      </w:r>
      <w:r>
        <w:rPr>
          <w:color w:val="000000"/>
        </w:rPr>
        <w:t>п.), игры с правилами, традиционные народные игры и пр.;</w:t>
      </w:r>
    </w:p>
    <w:p w14:paraId="0AB9ECAF" w14:textId="77777777" w:rsidR="00325132" w:rsidRDefault="00325132" w:rsidP="00325132">
      <w:pPr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lastRenderedPageBreak/>
        <w:t>воспитывать у детей навыки поведения в обществе;</w:t>
      </w:r>
    </w:p>
    <w:p w14:paraId="19B9BABC" w14:textId="48A56AB1" w:rsidR="00325132" w:rsidRDefault="000955F2" w:rsidP="00325132">
      <w:pPr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 xml:space="preserve"> </w:t>
      </w:r>
      <w:r w:rsidR="00325132">
        <w:rPr>
          <w:color w:val="000000"/>
        </w:rPr>
        <w:t>учить детей сотрудничать, организуя групповые формы в продуктивных видах деятельности;</w:t>
      </w:r>
    </w:p>
    <w:p w14:paraId="053D8AE1" w14:textId="77777777" w:rsidR="00325132" w:rsidRDefault="00325132" w:rsidP="00325132">
      <w:pPr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учить детей анализировать поступки и чувства – свои и других людей;</w:t>
      </w:r>
    </w:p>
    <w:p w14:paraId="25057F48" w14:textId="77777777" w:rsidR="00325132" w:rsidRDefault="00325132" w:rsidP="00325132">
      <w:pPr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организовывать коллективные проекты заботы и помощи;</w:t>
      </w:r>
    </w:p>
    <w:p w14:paraId="5EF0A0B5" w14:textId="77777777" w:rsidR="00325132" w:rsidRDefault="00325132" w:rsidP="00325132">
      <w:pPr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создавать доброжелательный психологический климат в группе.</w:t>
      </w:r>
    </w:p>
    <w:p w14:paraId="50521865" w14:textId="77777777" w:rsidR="00325132" w:rsidRDefault="00325132" w:rsidP="00325132">
      <w:pPr>
        <w:tabs>
          <w:tab w:val="left" w:pos="993"/>
        </w:tabs>
        <w:spacing w:line="276" w:lineRule="auto"/>
        <w:jc w:val="center"/>
        <w:rPr>
          <w:b/>
          <w:bCs/>
          <w:color w:val="000000"/>
        </w:rPr>
      </w:pPr>
    </w:p>
    <w:p w14:paraId="787EAFF5" w14:textId="0FE1EF55" w:rsidR="00325132" w:rsidRDefault="00325132" w:rsidP="00325132">
      <w:pPr>
        <w:spacing w:line="480" w:lineRule="auto"/>
        <w:jc w:val="center"/>
      </w:pPr>
      <w:r>
        <w:rPr>
          <w:b/>
          <w:bCs/>
          <w:color w:val="000000"/>
        </w:rPr>
        <w:t>2.1.3.</w:t>
      </w:r>
      <w:r w:rsidR="000955F2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Познавательное направление воспитания</w:t>
      </w:r>
    </w:p>
    <w:p w14:paraId="2F313EF8" w14:textId="65FA4483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Ценность</w:t>
      </w:r>
      <w:r w:rsidR="000955F2">
        <w:rPr>
          <w:color w:val="000000"/>
        </w:rPr>
        <w:t xml:space="preserve"> </w:t>
      </w:r>
      <w:r>
        <w:rPr>
          <w:color w:val="000000"/>
        </w:rPr>
        <w:t>–</w:t>
      </w:r>
      <w:r w:rsidR="000955F2">
        <w:rPr>
          <w:color w:val="000000"/>
        </w:rPr>
        <w:t xml:space="preserve"> </w:t>
      </w:r>
      <w:r>
        <w:rPr>
          <w:b/>
          <w:bCs/>
          <w:color w:val="000000"/>
        </w:rPr>
        <w:t>знания</w:t>
      </w:r>
      <w:r>
        <w:rPr>
          <w:color w:val="000000"/>
        </w:rPr>
        <w:t>.</w:t>
      </w:r>
      <w:r w:rsidR="000955F2">
        <w:rPr>
          <w:color w:val="000000"/>
        </w:rPr>
        <w:t xml:space="preserve"> </w:t>
      </w:r>
      <w:r>
        <w:rPr>
          <w:color w:val="000000"/>
        </w:rPr>
        <w:t>Цель познавательного направления воспитания – формирование ценности познания.</w:t>
      </w:r>
    </w:p>
    <w:p w14:paraId="0F497867" w14:textId="04C70AAC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Значимым для воспитания ребенка является формирование целостной картины мира,</w:t>
      </w:r>
      <w:r w:rsidR="000955F2">
        <w:rPr>
          <w:color w:val="000000"/>
        </w:rPr>
        <w:t xml:space="preserve"> </w:t>
      </w:r>
      <w:r>
        <w:rPr>
          <w:color w:val="000000"/>
        </w:rPr>
        <w:t>в которой интегрировано ценностное, эмоционально окрашенное отношение к миру, людям, природе, деятельности человека.</w:t>
      </w:r>
    </w:p>
    <w:p w14:paraId="109CC5C3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Задачи познавательного направления воспитания:</w:t>
      </w:r>
    </w:p>
    <w:p w14:paraId="695B821C" w14:textId="77777777" w:rsidR="00325132" w:rsidRDefault="00325132" w:rsidP="00325132">
      <w:pPr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развитие любознательности, формирование опыта познавательной инициативы;</w:t>
      </w:r>
    </w:p>
    <w:p w14:paraId="769B55D1" w14:textId="77777777" w:rsidR="00325132" w:rsidRDefault="00325132" w:rsidP="00325132">
      <w:pPr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формирование ценностного отношения к взрослому как источнику знаний;</w:t>
      </w:r>
    </w:p>
    <w:p w14:paraId="40383779" w14:textId="77777777" w:rsidR="00325132" w:rsidRDefault="00325132" w:rsidP="00325132">
      <w:pPr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приобщение ребенка к культурным способам познания (книги, интернет-источники, дискуссии и др.).</w:t>
      </w:r>
    </w:p>
    <w:p w14:paraId="47B5033C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Направления деятельности воспитателя в познавательном направлении воспитания:</w:t>
      </w:r>
    </w:p>
    <w:p w14:paraId="0649EC51" w14:textId="77777777" w:rsidR="00325132" w:rsidRDefault="00325132" w:rsidP="00325132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14:paraId="5CFB98E5" w14:textId="62F12D0B" w:rsidR="00325132" w:rsidRDefault="00325132" w:rsidP="00325132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организация конструкторской и продуктивной творческой деятельности, проектной и исследовательской деятельности детей совместно со взрослыми;</w:t>
      </w:r>
    </w:p>
    <w:p w14:paraId="3B256F3F" w14:textId="77777777" w:rsidR="00325132" w:rsidRDefault="00325132" w:rsidP="00325132">
      <w:pPr>
        <w:numPr>
          <w:ilvl w:val="0"/>
          <w:numId w:val="23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</w:t>
      </w:r>
    </w:p>
    <w:p w14:paraId="2219A256" w14:textId="77777777" w:rsidR="00325132" w:rsidRDefault="00325132" w:rsidP="00325132">
      <w:pPr>
        <w:tabs>
          <w:tab w:val="left" w:pos="993"/>
        </w:tabs>
        <w:spacing w:line="276" w:lineRule="auto"/>
        <w:ind w:firstLine="525"/>
        <w:jc w:val="both"/>
        <w:rPr>
          <w:b/>
          <w:bCs/>
          <w:color w:val="000000"/>
        </w:rPr>
      </w:pPr>
    </w:p>
    <w:p w14:paraId="4C757BCF" w14:textId="68086E17" w:rsidR="00325132" w:rsidRDefault="00325132" w:rsidP="00325132">
      <w:pPr>
        <w:spacing w:line="480" w:lineRule="auto"/>
        <w:jc w:val="center"/>
      </w:pPr>
      <w:r>
        <w:rPr>
          <w:b/>
          <w:bCs/>
          <w:color w:val="000000"/>
        </w:rPr>
        <w:t>2.1.4.</w:t>
      </w:r>
      <w:r w:rsidR="000955F2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Физическое и оздоровительное направление воспитания</w:t>
      </w:r>
    </w:p>
    <w:p w14:paraId="521B8160" w14:textId="768D9213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Ценность</w:t>
      </w:r>
      <w:r w:rsidR="000955F2">
        <w:rPr>
          <w:color w:val="000000"/>
        </w:rPr>
        <w:t xml:space="preserve"> </w:t>
      </w:r>
      <w:r>
        <w:rPr>
          <w:color w:val="000000"/>
        </w:rPr>
        <w:t>–</w:t>
      </w:r>
      <w:r w:rsidR="000955F2">
        <w:rPr>
          <w:color w:val="000000"/>
        </w:rPr>
        <w:t xml:space="preserve"> </w:t>
      </w:r>
      <w:r>
        <w:rPr>
          <w:b/>
          <w:bCs/>
          <w:color w:val="000000"/>
        </w:rPr>
        <w:t>здоровье.</w:t>
      </w:r>
      <w:r w:rsidR="000955F2">
        <w:rPr>
          <w:b/>
          <w:bCs/>
          <w:color w:val="000000"/>
        </w:rPr>
        <w:t xml:space="preserve"> </w:t>
      </w:r>
      <w:r>
        <w:rPr>
          <w:color w:val="000000"/>
        </w:rPr>
        <w:t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14:paraId="043F1D2A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Задачи по формированию здорового образа жизни:</w:t>
      </w:r>
    </w:p>
    <w:p w14:paraId="044E8D35" w14:textId="77777777" w:rsidR="00325132" w:rsidRDefault="00325132" w:rsidP="00325132">
      <w:pPr>
        <w:numPr>
          <w:ilvl w:val="0"/>
          <w:numId w:val="15"/>
        </w:numPr>
        <w:tabs>
          <w:tab w:val="left" w:pos="993"/>
        </w:tabs>
        <w:spacing w:line="276" w:lineRule="auto"/>
        <w:ind w:left="0" w:firstLine="633"/>
        <w:jc w:val="both"/>
      </w:pPr>
      <w:r>
        <w:rPr>
          <w:color w:val="000000"/>
        </w:rPr>
        <w:t>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14:paraId="548BDF87" w14:textId="77777777" w:rsidR="00325132" w:rsidRDefault="00325132" w:rsidP="00325132">
      <w:pPr>
        <w:numPr>
          <w:ilvl w:val="0"/>
          <w:numId w:val="7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 xml:space="preserve">закаливание, повышение сопротивляемости к воздействию условий внешней среды; </w:t>
      </w:r>
    </w:p>
    <w:p w14:paraId="150B1D81" w14:textId="77777777" w:rsidR="00325132" w:rsidRDefault="00325132" w:rsidP="00325132">
      <w:pPr>
        <w:numPr>
          <w:ilvl w:val="0"/>
          <w:numId w:val="7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lastRenderedPageBreak/>
        <w:t>укрепление опорно-двигательного аппарата; развитие двигательных способностей, обучение двигательным навыкам и умениям;</w:t>
      </w:r>
    </w:p>
    <w:p w14:paraId="6677A112" w14:textId="77777777" w:rsidR="00325132" w:rsidRDefault="00325132" w:rsidP="00325132">
      <w:pPr>
        <w:numPr>
          <w:ilvl w:val="0"/>
          <w:numId w:val="7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формирование элементарных представлений в области физической культуры, здоровья и безопасного образа жизни;</w:t>
      </w:r>
    </w:p>
    <w:p w14:paraId="166B2D1F" w14:textId="77777777" w:rsidR="00325132" w:rsidRDefault="00325132" w:rsidP="00325132">
      <w:pPr>
        <w:numPr>
          <w:ilvl w:val="0"/>
          <w:numId w:val="7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организация сна, здорового питания, выстраивание правильного режима дня;</w:t>
      </w:r>
    </w:p>
    <w:p w14:paraId="28AEC239" w14:textId="77777777" w:rsidR="00325132" w:rsidRDefault="00325132" w:rsidP="00325132">
      <w:pPr>
        <w:numPr>
          <w:ilvl w:val="0"/>
          <w:numId w:val="7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воспитание экологической культуры, обучение безопасности жизнедеятельности.</w:t>
      </w:r>
    </w:p>
    <w:p w14:paraId="535DD4E1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Направления деятельности воспитателя в физкультурном и оздоровительном направлении воспитания:</w:t>
      </w:r>
    </w:p>
    <w:p w14:paraId="51BCA337" w14:textId="77777777" w:rsidR="00325132" w:rsidRDefault="00325132" w:rsidP="00325132">
      <w:pPr>
        <w:numPr>
          <w:ilvl w:val="0"/>
          <w:numId w:val="2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организация подвижных, спортивных игр, в том числе традиционных народных игр, дворовых игр на территории детского сада;</w:t>
      </w:r>
    </w:p>
    <w:p w14:paraId="4CCE48E6" w14:textId="77777777" w:rsidR="00325132" w:rsidRDefault="00325132" w:rsidP="00325132">
      <w:pPr>
        <w:numPr>
          <w:ilvl w:val="0"/>
          <w:numId w:val="2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создание детско-взрослых проектов по здоровому образу жизни;</w:t>
      </w:r>
    </w:p>
    <w:p w14:paraId="20CF8A2E" w14:textId="77777777" w:rsidR="00325132" w:rsidRDefault="00325132" w:rsidP="00325132">
      <w:pPr>
        <w:numPr>
          <w:ilvl w:val="0"/>
          <w:numId w:val="2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введение оздоровительных традиций в ДОО.</w:t>
      </w:r>
    </w:p>
    <w:p w14:paraId="54F4CC65" w14:textId="255F269C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 xml:space="preserve">Формирование у дошкольников </w:t>
      </w:r>
      <w:r>
        <w:rPr>
          <w:b/>
          <w:bCs/>
          <w:color w:val="000000"/>
        </w:rPr>
        <w:t xml:space="preserve">культурно-гигиенических навыков </w:t>
      </w:r>
      <w:r>
        <w:rPr>
          <w:color w:val="000000"/>
        </w:rPr>
        <w:t xml:space="preserve">является важной частью воспитания </w:t>
      </w:r>
      <w:r>
        <w:rPr>
          <w:b/>
          <w:color w:val="000000"/>
        </w:rPr>
        <w:t>культуры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здоровья</w:t>
      </w:r>
      <w:r>
        <w:rPr>
          <w:color w:val="000000"/>
        </w:rPr>
        <w:t>. Воспитатель формирует у дошкольников понимание того, что чистота лица и тела, опрятность одежды отвечают не только гигиене и здоровью человека, но и социальным ожиданиям окружающих людей.</w:t>
      </w:r>
    </w:p>
    <w:p w14:paraId="4E5215AF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ДОО.</w:t>
      </w:r>
    </w:p>
    <w:p w14:paraId="3E16AFFE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</w:t>
      </w:r>
    </w:p>
    <w:p w14:paraId="076A7FD0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Формируя у детей культурно-гигиенические навыки, воспитатель ДОО должен сосредоточить свое внимание на нескольких основных направлениях воспитательной работы:</w:t>
      </w:r>
    </w:p>
    <w:p w14:paraId="1BB60E8E" w14:textId="77777777" w:rsidR="00325132" w:rsidRDefault="00325132" w:rsidP="00325132">
      <w:pPr>
        <w:numPr>
          <w:ilvl w:val="0"/>
          <w:numId w:val="35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формировать у ребенка навыки поведения во время приема пищи;</w:t>
      </w:r>
    </w:p>
    <w:p w14:paraId="325915B5" w14:textId="4FC5716C" w:rsidR="00325132" w:rsidRDefault="000955F2" w:rsidP="00325132">
      <w:pPr>
        <w:numPr>
          <w:ilvl w:val="0"/>
          <w:numId w:val="35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 xml:space="preserve"> </w:t>
      </w:r>
      <w:r w:rsidR="00325132">
        <w:rPr>
          <w:color w:val="000000"/>
        </w:rPr>
        <w:t>формировать у ребенка представления о ценности здоровья, красоте и чистоте тела;</w:t>
      </w:r>
    </w:p>
    <w:p w14:paraId="1EA29C78" w14:textId="5F580BB1" w:rsidR="00325132" w:rsidRDefault="001762AB" w:rsidP="00325132">
      <w:pPr>
        <w:numPr>
          <w:ilvl w:val="0"/>
          <w:numId w:val="35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 xml:space="preserve"> </w:t>
      </w:r>
      <w:r w:rsidR="00325132">
        <w:rPr>
          <w:color w:val="000000"/>
        </w:rPr>
        <w:t>формировать у ребенка привычку следить за своим внешним видом;</w:t>
      </w:r>
    </w:p>
    <w:p w14:paraId="5F5967A8" w14:textId="77777777" w:rsidR="00325132" w:rsidRDefault="00325132" w:rsidP="00325132">
      <w:pPr>
        <w:numPr>
          <w:ilvl w:val="0"/>
          <w:numId w:val="35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включать информацию о гигиене в повседневную жизнь ребенка, в игру.</w:t>
      </w:r>
    </w:p>
    <w:p w14:paraId="03EA7D7D" w14:textId="649D1A31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Работа по формированию у ребенка культурно-гигиенических навыков должна вестись в тесном контакте с семьей.</w:t>
      </w:r>
    </w:p>
    <w:p w14:paraId="55DCD5A3" w14:textId="77777777" w:rsidR="00325132" w:rsidRDefault="00325132" w:rsidP="00325132">
      <w:pPr>
        <w:spacing w:line="276" w:lineRule="auto"/>
        <w:jc w:val="center"/>
        <w:rPr>
          <w:b/>
          <w:bCs/>
          <w:color w:val="000000"/>
        </w:rPr>
      </w:pPr>
    </w:p>
    <w:p w14:paraId="13FCB505" w14:textId="56C4A8C7" w:rsidR="00325132" w:rsidRDefault="00325132" w:rsidP="00325132">
      <w:pPr>
        <w:spacing w:line="480" w:lineRule="auto"/>
        <w:jc w:val="center"/>
      </w:pPr>
      <w:r>
        <w:rPr>
          <w:b/>
          <w:bCs/>
          <w:color w:val="000000"/>
        </w:rPr>
        <w:t>2.1.5.</w:t>
      </w:r>
      <w:r w:rsidR="001762AB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Трудовое направление воспитания</w:t>
      </w:r>
    </w:p>
    <w:p w14:paraId="60B93C62" w14:textId="78E33E80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 xml:space="preserve">Ценность – </w:t>
      </w:r>
      <w:r>
        <w:rPr>
          <w:b/>
          <w:bCs/>
          <w:color w:val="000000"/>
        </w:rPr>
        <w:t xml:space="preserve">труд. </w:t>
      </w:r>
      <w:r>
        <w:rPr>
          <w:color w:val="000000"/>
        </w:rPr>
        <w:t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</w:t>
      </w:r>
    </w:p>
    <w:p w14:paraId="3D4E64F4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</w:t>
      </w:r>
    </w:p>
    <w:p w14:paraId="0383A6F5" w14:textId="717DD2D4" w:rsidR="00325132" w:rsidRDefault="00325132" w:rsidP="00325132">
      <w:pPr>
        <w:numPr>
          <w:ilvl w:val="0"/>
          <w:numId w:val="32"/>
        </w:numPr>
        <w:tabs>
          <w:tab w:val="left" w:pos="1134"/>
        </w:tabs>
        <w:spacing w:line="276" w:lineRule="auto"/>
        <w:ind w:left="0" w:firstLine="709"/>
        <w:jc w:val="both"/>
      </w:pPr>
      <w:r>
        <w:rPr>
          <w:color w:val="000000"/>
        </w:rPr>
        <w:lastRenderedPageBreak/>
        <w:t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</w:r>
    </w:p>
    <w:p w14:paraId="6CA8AEF6" w14:textId="77777777" w:rsidR="00325132" w:rsidRDefault="00325132" w:rsidP="00325132">
      <w:pPr>
        <w:numPr>
          <w:ilvl w:val="0"/>
          <w:numId w:val="32"/>
        </w:numPr>
        <w:tabs>
          <w:tab w:val="left" w:pos="1134"/>
        </w:tabs>
        <w:spacing w:line="276" w:lineRule="auto"/>
        <w:ind w:left="0" w:firstLine="709"/>
        <w:jc w:val="both"/>
      </w:pPr>
      <w:r>
        <w:rPr>
          <w:color w:val="000000"/>
        </w:rPr>
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14:paraId="1E4D08C8" w14:textId="77777777" w:rsidR="00325132" w:rsidRDefault="00325132" w:rsidP="00325132">
      <w:pPr>
        <w:numPr>
          <w:ilvl w:val="0"/>
          <w:numId w:val="32"/>
        </w:numPr>
        <w:tabs>
          <w:tab w:val="left" w:pos="1134"/>
        </w:tabs>
        <w:spacing w:line="276" w:lineRule="auto"/>
        <w:ind w:left="0" w:firstLine="709"/>
        <w:jc w:val="both"/>
      </w:pPr>
      <w:r>
        <w:rPr>
          <w:color w:val="000000"/>
        </w:rPr>
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14:paraId="0C56AC6A" w14:textId="630C5469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При реализации данных задач внимание воспитателя ДОО сосредоточено</w:t>
      </w:r>
      <w:r w:rsidR="00D61635">
        <w:rPr>
          <w:color w:val="000000"/>
        </w:rPr>
        <w:t xml:space="preserve"> </w:t>
      </w:r>
      <w:r>
        <w:rPr>
          <w:color w:val="000000"/>
        </w:rPr>
        <w:t>на нескольких направлениях воспитательной работы:</w:t>
      </w:r>
    </w:p>
    <w:p w14:paraId="7421041E" w14:textId="77777777" w:rsidR="00325132" w:rsidRDefault="00325132" w:rsidP="00325132">
      <w:pPr>
        <w:numPr>
          <w:ilvl w:val="0"/>
          <w:numId w:val="19"/>
        </w:numPr>
        <w:tabs>
          <w:tab w:val="left" w:pos="0"/>
          <w:tab w:val="left" w:pos="142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14:paraId="31A7FA25" w14:textId="4AB02871" w:rsidR="00325132" w:rsidRDefault="00325132" w:rsidP="00325132">
      <w:pPr>
        <w:numPr>
          <w:ilvl w:val="0"/>
          <w:numId w:val="19"/>
        </w:numPr>
        <w:tabs>
          <w:tab w:val="left" w:pos="0"/>
          <w:tab w:val="left" w:pos="142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с трудолюбием;</w:t>
      </w:r>
    </w:p>
    <w:p w14:paraId="1434320A" w14:textId="77777777" w:rsidR="00325132" w:rsidRDefault="00325132" w:rsidP="00325132">
      <w:pPr>
        <w:numPr>
          <w:ilvl w:val="0"/>
          <w:numId w:val="19"/>
        </w:numPr>
        <w:tabs>
          <w:tab w:val="left" w:pos="0"/>
          <w:tab w:val="left" w:pos="142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предоставлять детям самостоятельность в выполнении работы, чтобы они почувствовали ответственность за свои действия;</w:t>
      </w:r>
    </w:p>
    <w:p w14:paraId="31705FE2" w14:textId="77777777" w:rsidR="00325132" w:rsidRDefault="00325132" w:rsidP="00325132">
      <w:pPr>
        <w:numPr>
          <w:ilvl w:val="0"/>
          <w:numId w:val="19"/>
        </w:numPr>
        <w:tabs>
          <w:tab w:val="left" w:pos="0"/>
          <w:tab w:val="left" w:pos="142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14:paraId="3F1B280F" w14:textId="77777777" w:rsidR="00325132" w:rsidRDefault="00325132" w:rsidP="00325132">
      <w:pPr>
        <w:numPr>
          <w:ilvl w:val="0"/>
          <w:numId w:val="19"/>
        </w:numPr>
        <w:tabs>
          <w:tab w:val="left" w:pos="0"/>
          <w:tab w:val="left" w:pos="142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связывать развитие трудолюбия с формированием общественных мотивов труда, желанием приносить пользу людям.</w:t>
      </w:r>
    </w:p>
    <w:p w14:paraId="0FDCA1D1" w14:textId="77777777" w:rsidR="00325132" w:rsidRDefault="00325132" w:rsidP="00325132">
      <w:pPr>
        <w:spacing w:line="276" w:lineRule="auto"/>
        <w:jc w:val="center"/>
        <w:rPr>
          <w:b/>
          <w:bCs/>
          <w:color w:val="000000"/>
        </w:rPr>
      </w:pPr>
    </w:p>
    <w:p w14:paraId="1E3884A7" w14:textId="42B44D0C" w:rsidR="00325132" w:rsidRDefault="00325132" w:rsidP="00325132">
      <w:pPr>
        <w:spacing w:line="480" w:lineRule="auto"/>
        <w:jc w:val="center"/>
      </w:pPr>
      <w:r>
        <w:rPr>
          <w:b/>
          <w:bCs/>
          <w:color w:val="000000"/>
        </w:rPr>
        <w:t>2.1.6.</w:t>
      </w:r>
      <w:r w:rsidR="00D61635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Этико-эстетическое направление воспитания</w:t>
      </w:r>
    </w:p>
    <w:p w14:paraId="7945B735" w14:textId="254D3249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Ценности</w:t>
      </w:r>
      <w:r w:rsidR="00D61635">
        <w:rPr>
          <w:color w:val="000000"/>
        </w:rPr>
        <w:t xml:space="preserve"> </w:t>
      </w:r>
      <w:r>
        <w:rPr>
          <w:color w:val="000000"/>
        </w:rPr>
        <w:t>–</w:t>
      </w:r>
      <w:r w:rsidR="00D61635">
        <w:rPr>
          <w:color w:val="000000"/>
        </w:rPr>
        <w:t xml:space="preserve"> </w:t>
      </w:r>
      <w:r>
        <w:rPr>
          <w:b/>
          <w:bCs/>
          <w:color w:val="000000"/>
        </w:rPr>
        <w:t>культура и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красота</w:t>
      </w:r>
      <w:r>
        <w:rPr>
          <w:color w:val="000000"/>
        </w:rPr>
        <w:t xml:space="preserve">. </w:t>
      </w:r>
      <w:r>
        <w:rPr>
          <w:b/>
          <w:bCs/>
          <w:color w:val="000000"/>
        </w:rPr>
        <w:t>Культура поведения</w:t>
      </w:r>
      <w:r>
        <w:rPr>
          <w:color w:val="000000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</w:t>
      </w:r>
      <w:proofErr w:type="spellStart"/>
      <w:proofErr w:type="gramStart"/>
      <w:r>
        <w:rPr>
          <w:color w:val="000000"/>
        </w:rPr>
        <w:t>поведения,с</w:t>
      </w:r>
      <w:proofErr w:type="spellEnd"/>
      <w:proofErr w:type="gramEnd"/>
      <w:r>
        <w:rPr>
          <w:color w:val="000000"/>
        </w:rPr>
        <w:t xml:space="preserve"> накоплением нравственных представлений.</w:t>
      </w:r>
    </w:p>
    <w:p w14:paraId="02926378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Можно выделить основные задачи этико-эстетического воспитания:</w:t>
      </w:r>
    </w:p>
    <w:p w14:paraId="44FEA5C5" w14:textId="77777777" w:rsidR="00325132" w:rsidRDefault="00325132" w:rsidP="00325132">
      <w:pPr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формирование культуры общения, поведения, этических представлений;</w:t>
      </w:r>
    </w:p>
    <w:p w14:paraId="782A52BA" w14:textId="656B2A23" w:rsidR="00325132" w:rsidRDefault="00325132" w:rsidP="00325132">
      <w:pPr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воспитание представлений о значении опрятности и красоты внешней, е</w:t>
      </w:r>
      <w:r w:rsidR="00D61635">
        <w:rPr>
          <w:color w:val="000000"/>
        </w:rPr>
        <w:t>ё</w:t>
      </w:r>
      <w:r>
        <w:rPr>
          <w:color w:val="000000"/>
        </w:rPr>
        <w:t xml:space="preserve"> влиянии на внутренний мир человека;</w:t>
      </w:r>
    </w:p>
    <w:p w14:paraId="0AB4AA73" w14:textId="77777777" w:rsidR="00325132" w:rsidRDefault="00325132" w:rsidP="00325132">
      <w:pPr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развитие предпосылок ценностно-смыслового восприятия и понимания произведений искусства, явлений жизни, отношений между людьми;</w:t>
      </w:r>
    </w:p>
    <w:p w14:paraId="4FFBC170" w14:textId="5B3C6F02" w:rsidR="00325132" w:rsidRDefault="00325132" w:rsidP="00325132">
      <w:pPr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воспитание любви к прекрасному, уважения к традициям и культуре родной страны и других народов;</w:t>
      </w:r>
    </w:p>
    <w:p w14:paraId="0838C05B" w14:textId="77777777" w:rsidR="00325132" w:rsidRDefault="00325132" w:rsidP="00325132">
      <w:pPr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развитие творческого отношения к миру, природе, быту и к окружающей ребенка действительности;</w:t>
      </w:r>
    </w:p>
    <w:p w14:paraId="04380E4C" w14:textId="77777777" w:rsidR="00325132" w:rsidRDefault="00325132" w:rsidP="00325132">
      <w:pPr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формирование у детей эстетического вкуса, стремления окружать себя прекрасным, создавать его.</w:t>
      </w:r>
    </w:p>
    <w:p w14:paraId="758925AA" w14:textId="148577BB" w:rsidR="00325132" w:rsidRDefault="00325132" w:rsidP="00325132">
      <w:pPr>
        <w:tabs>
          <w:tab w:val="left" w:pos="993"/>
        </w:tabs>
        <w:spacing w:line="276" w:lineRule="auto"/>
        <w:ind w:firstLine="709"/>
        <w:jc w:val="both"/>
      </w:pPr>
      <w:r>
        <w:rPr>
          <w:color w:val="000000"/>
        </w:rPr>
        <w:t>Для того чтобы формировать у детей культуру поведения, сво</w:t>
      </w:r>
      <w:r w:rsidR="00D61635">
        <w:rPr>
          <w:color w:val="000000"/>
        </w:rPr>
        <w:t>ё</w:t>
      </w:r>
      <w:r>
        <w:rPr>
          <w:color w:val="000000"/>
        </w:rPr>
        <w:t xml:space="preserve"> внимание воспитатель ДОО сосредотачивает на нескольких основных направлениях воспитательной работы:</w:t>
      </w:r>
    </w:p>
    <w:p w14:paraId="2976E378" w14:textId="77777777" w:rsidR="00325132" w:rsidRDefault="00325132" w:rsidP="00325132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lastRenderedPageBreak/>
        <w:t>учить детей уважительно относиться к окружающим людям, считаться с их делами, интересами, удобствами;</w:t>
      </w:r>
    </w:p>
    <w:p w14:paraId="51013E0C" w14:textId="77777777" w:rsidR="00325132" w:rsidRDefault="00325132" w:rsidP="00325132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 w14:paraId="37B628D4" w14:textId="0178942D" w:rsidR="00325132" w:rsidRDefault="00325132" w:rsidP="00325132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воспитывать культуру речи: называть взрослых на «вы» и по имени и отчеству;</w:t>
      </w:r>
      <w:r w:rsidR="00D61635">
        <w:rPr>
          <w:color w:val="000000"/>
        </w:rPr>
        <w:t xml:space="preserve"> </w:t>
      </w:r>
      <w:r>
        <w:rPr>
          <w:color w:val="000000"/>
        </w:rPr>
        <w:t>не перебивать говорящих и выслушивать других; говорить четко, разборчиво, владеть голосом;</w:t>
      </w:r>
    </w:p>
    <w:p w14:paraId="62491804" w14:textId="2685704D" w:rsidR="00325132" w:rsidRDefault="00325132" w:rsidP="00325132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воспитывать культуру деятельности, что подразумевает умение обращаться с игрушками, книгами, личными вещами, имуществом ДОО; умение подготовиться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</w:r>
    </w:p>
    <w:p w14:paraId="292B4AD7" w14:textId="6831FDEE" w:rsidR="00325132" w:rsidRDefault="00325132" w:rsidP="00325132">
      <w:pPr>
        <w:tabs>
          <w:tab w:val="left" w:pos="993"/>
        </w:tabs>
        <w:spacing w:line="276" w:lineRule="auto"/>
        <w:ind w:firstLine="709"/>
        <w:jc w:val="both"/>
      </w:pPr>
      <w:r>
        <w:rPr>
          <w:color w:val="000000"/>
          <w:shd w:val="clear" w:color="auto" w:fill="FFFFFF"/>
        </w:rPr>
        <w:t xml:space="preserve">Цель </w:t>
      </w:r>
      <w:r>
        <w:rPr>
          <w:b/>
          <w:bCs/>
          <w:color w:val="000000"/>
          <w:shd w:val="clear" w:color="auto" w:fill="FFFFFF"/>
        </w:rPr>
        <w:t>эстетического</w:t>
      </w:r>
      <w:r>
        <w:rPr>
          <w:color w:val="000000"/>
          <w:shd w:val="clear" w:color="auto" w:fill="FFFFFF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</w:t>
      </w:r>
    </w:p>
    <w:p w14:paraId="7CE2D778" w14:textId="77777777" w:rsidR="00325132" w:rsidRDefault="00325132" w:rsidP="00325132">
      <w:pPr>
        <w:tabs>
          <w:tab w:val="left" w:pos="993"/>
        </w:tabs>
        <w:spacing w:line="276" w:lineRule="auto"/>
        <w:ind w:firstLine="709"/>
        <w:jc w:val="both"/>
      </w:pPr>
      <w:r>
        <w:rPr>
          <w:color w:val="000000"/>
          <w:highlight w:val="white"/>
        </w:rPr>
        <w:t>Направления деятельности воспитателя по эстетическому воспитанию предполагают следующее:</w:t>
      </w:r>
    </w:p>
    <w:p w14:paraId="25710DBB" w14:textId="2DA5E31D" w:rsidR="00325132" w:rsidRDefault="00325132" w:rsidP="00325132">
      <w:pPr>
        <w:numPr>
          <w:ilvl w:val="0"/>
          <w:numId w:val="21"/>
        </w:numPr>
        <w:tabs>
          <w:tab w:val="left" w:pos="709"/>
          <w:tab w:val="left" w:pos="993"/>
        </w:tabs>
        <w:spacing w:line="276" w:lineRule="auto"/>
        <w:ind w:left="0" w:firstLine="698"/>
        <w:jc w:val="both"/>
      </w:pPr>
      <w:r>
        <w:rPr>
          <w:color w:val="000000"/>
          <w:shd w:val="clear" w:color="auto" w:fill="FFFFFF"/>
        </w:rPr>
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</w:r>
    </w:p>
    <w:p w14:paraId="7D289193" w14:textId="5006A374" w:rsidR="00325132" w:rsidRDefault="00325132" w:rsidP="00325132">
      <w:pPr>
        <w:numPr>
          <w:ilvl w:val="0"/>
          <w:numId w:val="21"/>
        </w:numPr>
        <w:tabs>
          <w:tab w:val="left" w:pos="709"/>
          <w:tab w:val="left" w:pos="993"/>
        </w:tabs>
        <w:spacing w:line="276" w:lineRule="auto"/>
        <w:ind w:left="0" w:firstLine="698"/>
        <w:jc w:val="both"/>
      </w:pPr>
      <w:r>
        <w:rPr>
          <w:color w:val="000000"/>
          <w:shd w:val="clear" w:color="auto" w:fill="FFFFFF"/>
        </w:rPr>
        <w:t>уважительное отношение к результатам творчества детей, широкое включение их произведений в жизнь ДОО;</w:t>
      </w:r>
    </w:p>
    <w:p w14:paraId="1865C205" w14:textId="77777777" w:rsidR="00325132" w:rsidRDefault="00325132" w:rsidP="00325132">
      <w:pPr>
        <w:numPr>
          <w:ilvl w:val="0"/>
          <w:numId w:val="21"/>
        </w:numPr>
        <w:tabs>
          <w:tab w:val="left" w:pos="709"/>
          <w:tab w:val="left" w:pos="993"/>
        </w:tabs>
        <w:spacing w:line="276" w:lineRule="auto"/>
        <w:ind w:left="0" w:firstLine="698"/>
        <w:jc w:val="both"/>
      </w:pPr>
      <w:r>
        <w:rPr>
          <w:color w:val="000000"/>
          <w:spacing w:val="-4"/>
          <w:highlight w:val="white"/>
        </w:rPr>
        <w:t>организацию выставок, концертов, создание эстетической развивающей среды и др.;</w:t>
      </w:r>
    </w:p>
    <w:p w14:paraId="12D0F8FC" w14:textId="29B983C4" w:rsidR="00325132" w:rsidRDefault="00325132" w:rsidP="00325132">
      <w:pPr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highlight w:val="white"/>
        </w:rPr>
        <w:t xml:space="preserve">формирование чувства прекрасного </w:t>
      </w:r>
      <w:r>
        <w:rPr>
          <w:color w:val="000000"/>
        </w:rPr>
        <w:t>на основе восприятия художественного слова на русском и родном языке;</w:t>
      </w:r>
    </w:p>
    <w:p w14:paraId="75EC93BD" w14:textId="77777777" w:rsidR="00325132" w:rsidRDefault="00325132" w:rsidP="00325132">
      <w:pPr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highlight w:val="white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14:paraId="0FECC2B5" w14:textId="77777777" w:rsidR="00325132" w:rsidRDefault="00325132" w:rsidP="00325132">
      <w:pPr>
        <w:spacing w:line="276" w:lineRule="auto"/>
        <w:jc w:val="center"/>
        <w:rPr>
          <w:b/>
          <w:bCs/>
          <w:color w:val="000000"/>
        </w:rPr>
      </w:pPr>
    </w:p>
    <w:p w14:paraId="08F655C6" w14:textId="77777777" w:rsidR="00325132" w:rsidRDefault="00325132" w:rsidP="00325132">
      <w:pPr>
        <w:spacing w:line="480" w:lineRule="auto"/>
        <w:jc w:val="center"/>
      </w:pPr>
      <w:r>
        <w:rPr>
          <w:b/>
          <w:bCs/>
          <w:color w:val="000000"/>
        </w:rPr>
        <w:t>2.2. Особенности реализации воспитательного процесса</w:t>
      </w:r>
    </w:p>
    <w:p w14:paraId="6D45535C" w14:textId="77777777" w:rsidR="00325132" w:rsidRDefault="00325132" w:rsidP="00325132">
      <w:pPr>
        <w:spacing w:line="276" w:lineRule="auto"/>
        <w:ind w:firstLine="709"/>
        <w:jc w:val="both"/>
        <w:rPr>
          <w:color w:val="000000"/>
        </w:rPr>
      </w:pPr>
      <w:r>
        <w:rPr>
          <w:color w:val="000000"/>
        </w:rPr>
        <w:t>Особенности организации и реализации воспитательного процесса в ДОО отражаются в следующем перечне: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282"/>
        <w:gridCol w:w="5289"/>
      </w:tblGrid>
      <w:tr w:rsidR="00325132" w:rsidRPr="00D61635" w14:paraId="4AFEE0CD" w14:textId="77777777" w:rsidTr="00536EA4">
        <w:tc>
          <w:tcPr>
            <w:tcW w:w="4644" w:type="dxa"/>
          </w:tcPr>
          <w:p w14:paraId="179BE6BD" w14:textId="77777777" w:rsidR="00325132" w:rsidRPr="00D61635" w:rsidRDefault="00325132" w:rsidP="00D61635">
            <w:pPr>
              <w:jc w:val="center"/>
              <w:rPr>
                <w:bCs/>
                <w:color w:val="000000"/>
                <w:spacing w:val="-2"/>
              </w:rPr>
            </w:pPr>
            <w:bookmarkStart w:id="3" w:name="_Hlk83067800"/>
            <w:r w:rsidRPr="00D61635">
              <w:rPr>
                <w:bCs/>
                <w:color w:val="000000"/>
                <w:spacing w:val="-2"/>
              </w:rPr>
              <w:t>Перечень</w:t>
            </w:r>
          </w:p>
        </w:tc>
        <w:tc>
          <w:tcPr>
            <w:tcW w:w="5777" w:type="dxa"/>
          </w:tcPr>
          <w:p w14:paraId="52EF8CF1" w14:textId="77777777" w:rsidR="00325132" w:rsidRPr="00D61635" w:rsidRDefault="00325132" w:rsidP="00D61635">
            <w:pPr>
              <w:tabs>
                <w:tab w:val="left" w:pos="1080"/>
              </w:tabs>
              <w:jc w:val="center"/>
              <w:rPr>
                <w:bCs/>
                <w:color w:val="000000"/>
              </w:rPr>
            </w:pPr>
            <w:r w:rsidRPr="00D61635">
              <w:rPr>
                <w:bCs/>
                <w:color w:val="000000"/>
              </w:rPr>
              <w:t>Особенности организации и реализации воспитательного процесса</w:t>
            </w:r>
          </w:p>
        </w:tc>
      </w:tr>
      <w:tr w:rsidR="00325132" w:rsidRPr="00D61635" w14:paraId="1C1590DA" w14:textId="77777777" w:rsidTr="00536EA4">
        <w:tc>
          <w:tcPr>
            <w:tcW w:w="4644" w:type="dxa"/>
          </w:tcPr>
          <w:p w14:paraId="2F02FDDA" w14:textId="77777777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  <w:spacing w:val="-2"/>
              </w:rPr>
              <w:t>Региональные и муниципальные особенности социокультурного окружения ОО</w:t>
            </w:r>
          </w:p>
        </w:tc>
        <w:tc>
          <w:tcPr>
            <w:tcW w:w="5777" w:type="dxa"/>
          </w:tcPr>
          <w:p w14:paraId="20D164D2" w14:textId="77777777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t xml:space="preserve">Региональная программа </w:t>
            </w:r>
            <w:proofErr w:type="spellStart"/>
            <w:r w:rsidRPr="00D61635">
              <w:rPr>
                <w:rStyle w:val="list0020paragraphcharchar"/>
              </w:rPr>
              <w:t>Сөенеч</w:t>
            </w:r>
            <w:proofErr w:type="spellEnd"/>
            <w:r w:rsidRPr="00D61635">
              <w:rPr>
                <w:rStyle w:val="list0020paragraphcharchar"/>
              </w:rPr>
              <w:t>» – «Радость познания»</w:t>
            </w:r>
          </w:p>
        </w:tc>
      </w:tr>
      <w:tr w:rsidR="00325132" w:rsidRPr="00D61635" w14:paraId="560960D9" w14:textId="77777777" w:rsidTr="00536EA4">
        <w:tc>
          <w:tcPr>
            <w:tcW w:w="4644" w:type="dxa"/>
          </w:tcPr>
          <w:p w14:paraId="0262B665" w14:textId="24F9EE63" w:rsidR="00325132" w:rsidRPr="00D61635" w:rsidRDefault="00325132" w:rsidP="00D61635">
            <w:pPr>
              <w:tabs>
                <w:tab w:val="left" w:pos="993"/>
              </w:tabs>
              <w:jc w:val="both"/>
            </w:pPr>
            <w:r w:rsidRPr="00D61635">
              <w:rPr>
                <w:color w:val="000000"/>
              </w:rPr>
              <w:t>Воспитательно</w:t>
            </w:r>
            <w:r w:rsidR="00587CF6">
              <w:rPr>
                <w:color w:val="000000"/>
              </w:rPr>
              <w:t xml:space="preserve"> </w:t>
            </w:r>
            <w:r w:rsidRPr="00D61635">
              <w:rPr>
                <w:color w:val="000000"/>
              </w:rPr>
              <w:t>значимые проекты и программы, в которых уже участвует ОО, дифференцируемые по признакам: федеральные, региональные, муниципальные и т.</w:t>
            </w:r>
            <w:r w:rsidR="00587CF6">
              <w:rPr>
                <w:color w:val="000000"/>
              </w:rPr>
              <w:t xml:space="preserve"> </w:t>
            </w:r>
            <w:r w:rsidRPr="00D61635">
              <w:rPr>
                <w:color w:val="000000"/>
              </w:rPr>
              <w:t>д.;</w:t>
            </w:r>
          </w:p>
        </w:tc>
        <w:tc>
          <w:tcPr>
            <w:tcW w:w="5777" w:type="dxa"/>
          </w:tcPr>
          <w:p w14:paraId="1FFBE0D7" w14:textId="314227FE" w:rsidR="00325132" w:rsidRPr="00D61635" w:rsidRDefault="00325132" w:rsidP="00D61635">
            <w:pPr>
              <w:jc w:val="both"/>
            </w:pPr>
            <w:r w:rsidRPr="00D61635">
              <w:rPr>
                <w:color w:val="000000"/>
              </w:rPr>
              <w:t>- Проект «</w:t>
            </w:r>
            <w:r w:rsidR="00587CF6">
              <w:rPr>
                <w:color w:val="000000"/>
              </w:rPr>
              <w:t>Друзья природы</w:t>
            </w:r>
            <w:r w:rsidRPr="00D61635">
              <w:rPr>
                <w:color w:val="000000"/>
              </w:rPr>
              <w:t xml:space="preserve">» </w:t>
            </w:r>
            <w:r w:rsidRPr="00D61635">
              <w:t>в рамках участия в международной программе «Зел</w:t>
            </w:r>
            <w:r w:rsidR="00587CF6">
              <w:t>ё</w:t>
            </w:r>
            <w:r w:rsidRPr="00D61635">
              <w:t>ный флаг»;</w:t>
            </w:r>
          </w:p>
          <w:p w14:paraId="1CED48AA" w14:textId="77777777" w:rsidR="00325132" w:rsidRPr="00D61635" w:rsidRDefault="00325132" w:rsidP="00D61635">
            <w:pPr>
              <w:jc w:val="both"/>
            </w:pPr>
            <w:r w:rsidRPr="00D61635">
              <w:t>- программа социально коммуникативного развития и социального воспитания дошкольников «Дорогою добра» Л.В. Коломийченко.</w:t>
            </w:r>
          </w:p>
        </w:tc>
      </w:tr>
      <w:tr w:rsidR="00325132" w:rsidRPr="00D61635" w14:paraId="08206EE1" w14:textId="77777777" w:rsidTr="00536EA4">
        <w:tc>
          <w:tcPr>
            <w:tcW w:w="4644" w:type="dxa"/>
          </w:tcPr>
          <w:p w14:paraId="40D53C6C" w14:textId="2A971604" w:rsidR="00325132" w:rsidRPr="00D61635" w:rsidRDefault="00325132" w:rsidP="00D61635">
            <w:pPr>
              <w:tabs>
                <w:tab w:val="left" w:pos="993"/>
              </w:tabs>
              <w:jc w:val="both"/>
            </w:pPr>
            <w:r w:rsidRPr="00D61635">
              <w:rPr>
                <w:color w:val="000000"/>
              </w:rPr>
              <w:t>Воспитательно</w:t>
            </w:r>
            <w:r w:rsidR="00587CF6">
              <w:rPr>
                <w:color w:val="000000"/>
              </w:rPr>
              <w:t xml:space="preserve"> </w:t>
            </w:r>
            <w:r w:rsidRPr="00D61635">
              <w:rPr>
                <w:color w:val="000000"/>
              </w:rPr>
              <w:t xml:space="preserve">значимые проекты и программы, в которых ОО намерена </w:t>
            </w:r>
            <w:r w:rsidRPr="00D61635">
              <w:rPr>
                <w:color w:val="000000"/>
              </w:rPr>
              <w:lastRenderedPageBreak/>
              <w:t>принять участие, дифференцируемые по признакам: федеральные, региональные, муниципальные и т.д.</w:t>
            </w:r>
          </w:p>
        </w:tc>
        <w:tc>
          <w:tcPr>
            <w:tcW w:w="5777" w:type="dxa"/>
          </w:tcPr>
          <w:p w14:paraId="4F7BE209" w14:textId="77777777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lastRenderedPageBreak/>
              <w:t>- Участие в мероприятиях олимпиадного центра РТ;</w:t>
            </w:r>
          </w:p>
          <w:p w14:paraId="5E9B5533" w14:textId="01346203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t xml:space="preserve">- Участие в муниципальных и республиканских </w:t>
            </w:r>
            <w:r w:rsidRPr="00D61635">
              <w:rPr>
                <w:color w:val="000000"/>
              </w:rPr>
              <w:lastRenderedPageBreak/>
              <w:t>творческих конкурсах</w:t>
            </w:r>
          </w:p>
        </w:tc>
      </w:tr>
      <w:tr w:rsidR="00325132" w:rsidRPr="00D61635" w14:paraId="767F6268" w14:textId="77777777" w:rsidTr="00536EA4">
        <w:tc>
          <w:tcPr>
            <w:tcW w:w="4644" w:type="dxa"/>
          </w:tcPr>
          <w:p w14:paraId="5F4A700C" w14:textId="51A0B64D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lastRenderedPageBreak/>
              <w:t>Ключевые элементы уклада ОО</w:t>
            </w:r>
          </w:p>
        </w:tc>
        <w:tc>
          <w:tcPr>
            <w:tcW w:w="5777" w:type="dxa"/>
          </w:tcPr>
          <w:p w14:paraId="45B9730C" w14:textId="1D7E7E12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t xml:space="preserve">Организация деятельности ДОО в соответствии с дневным, недельным, месячным и годовым укладом </w:t>
            </w:r>
          </w:p>
        </w:tc>
      </w:tr>
      <w:tr w:rsidR="00325132" w:rsidRPr="00D61635" w14:paraId="1E427F1A" w14:textId="77777777" w:rsidTr="00536EA4">
        <w:tc>
          <w:tcPr>
            <w:tcW w:w="4644" w:type="dxa"/>
          </w:tcPr>
          <w:p w14:paraId="0FEF21D3" w14:textId="77777777" w:rsidR="00325132" w:rsidRPr="00D61635" w:rsidRDefault="00325132" w:rsidP="00D61635">
            <w:pPr>
              <w:tabs>
                <w:tab w:val="left" w:pos="993"/>
              </w:tabs>
              <w:jc w:val="both"/>
            </w:pPr>
            <w:r w:rsidRPr="00D61635">
              <w:rPr>
                <w:color w:val="000000"/>
              </w:rPr>
              <w:t xml:space="preserve">Наличие инновационных, опережающих, перспективных технологий </w:t>
            </w:r>
            <w:r w:rsidRPr="00D61635">
              <w:rPr>
                <w:color w:val="000000"/>
              </w:rPr>
              <w:br/>
              <w:t>воспитательно значимой деятельности, потенциальных «точек роста»</w:t>
            </w:r>
          </w:p>
        </w:tc>
        <w:tc>
          <w:tcPr>
            <w:tcW w:w="5777" w:type="dxa"/>
          </w:tcPr>
          <w:p w14:paraId="63F160CF" w14:textId="77777777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t>- Использование метода проектов</w:t>
            </w:r>
          </w:p>
          <w:p w14:paraId="3E1BD824" w14:textId="77777777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t>- Акции воспитательного характера</w:t>
            </w:r>
          </w:p>
          <w:p w14:paraId="4D3FA8FB" w14:textId="77777777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t xml:space="preserve">- </w:t>
            </w:r>
            <w:proofErr w:type="spellStart"/>
            <w:r w:rsidRPr="00D61635">
              <w:rPr>
                <w:color w:val="000000"/>
              </w:rPr>
              <w:t>Психолого</w:t>
            </w:r>
            <w:proofErr w:type="spellEnd"/>
            <w:r w:rsidRPr="00D61635">
              <w:rPr>
                <w:color w:val="000000"/>
              </w:rPr>
              <w:t xml:space="preserve"> – педагогическое сопровождение организации воспитательно – образовательного процесса </w:t>
            </w:r>
          </w:p>
        </w:tc>
      </w:tr>
      <w:tr w:rsidR="00325132" w:rsidRPr="00D61635" w14:paraId="373B17B6" w14:textId="77777777" w:rsidTr="00536EA4">
        <w:tc>
          <w:tcPr>
            <w:tcW w:w="4644" w:type="dxa"/>
          </w:tcPr>
          <w:p w14:paraId="7812BAB8" w14:textId="77777777" w:rsidR="00325132" w:rsidRPr="00D61635" w:rsidRDefault="00325132" w:rsidP="00D61635">
            <w:pPr>
              <w:tabs>
                <w:tab w:val="left" w:pos="993"/>
              </w:tabs>
              <w:jc w:val="both"/>
            </w:pPr>
            <w:r w:rsidRPr="00D61635">
              <w:rPr>
                <w:color w:val="000000"/>
              </w:rPr>
              <w:t>Существенные отличия ОО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</w:t>
            </w:r>
          </w:p>
        </w:tc>
        <w:tc>
          <w:tcPr>
            <w:tcW w:w="5777" w:type="dxa"/>
          </w:tcPr>
          <w:p w14:paraId="0192207B" w14:textId="490218A7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t xml:space="preserve">- </w:t>
            </w:r>
            <w:r w:rsidR="00C02C3E">
              <w:rPr>
                <w:color w:val="000000"/>
              </w:rPr>
              <w:t>Детско-родительский клуб</w:t>
            </w:r>
            <w:r w:rsidRPr="00D61635">
              <w:rPr>
                <w:color w:val="000000"/>
              </w:rPr>
              <w:t xml:space="preserve"> «</w:t>
            </w:r>
            <w:r w:rsidR="00C02C3E">
              <w:rPr>
                <w:color w:val="000000"/>
              </w:rPr>
              <w:t>Дорожная арифметика</w:t>
            </w:r>
            <w:r w:rsidRPr="00D61635">
              <w:rPr>
                <w:color w:val="000000"/>
              </w:rPr>
              <w:t>»;</w:t>
            </w:r>
          </w:p>
          <w:p w14:paraId="5DF4B712" w14:textId="138E73F6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t>- Серия экскурсий в общеобразовательную школу «</w:t>
            </w:r>
            <w:r w:rsidR="00EC234E">
              <w:rPr>
                <w:color w:val="000000"/>
              </w:rPr>
              <w:t>Будущий</w:t>
            </w:r>
            <w:r w:rsidRPr="00D61635">
              <w:rPr>
                <w:color w:val="000000"/>
              </w:rPr>
              <w:t xml:space="preserve"> первоклассник»</w:t>
            </w:r>
          </w:p>
          <w:p w14:paraId="102003B6" w14:textId="77777777" w:rsidR="00325132" w:rsidRPr="00D61635" w:rsidRDefault="00325132" w:rsidP="00D61635">
            <w:pPr>
              <w:jc w:val="both"/>
              <w:rPr>
                <w:color w:val="000000"/>
              </w:rPr>
            </w:pPr>
          </w:p>
        </w:tc>
      </w:tr>
      <w:tr w:rsidR="00325132" w:rsidRPr="00D61635" w14:paraId="1C7CC5D6" w14:textId="77777777" w:rsidTr="00536EA4">
        <w:tc>
          <w:tcPr>
            <w:tcW w:w="4644" w:type="dxa"/>
          </w:tcPr>
          <w:p w14:paraId="71097C9A" w14:textId="6081E23D" w:rsidR="00325132" w:rsidRPr="00D61635" w:rsidRDefault="00325132" w:rsidP="00D61635">
            <w:pPr>
              <w:tabs>
                <w:tab w:val="left" w:pos="993"/>
              </w:tabs>
              <w:jc w:val="both"/>
            </w:pPr>
            <w:r w:rsidRPr="00D61635">
              <w:rPr>
                <w:color w:val="000000"/>
              </w:rPr>
              <w:t>Особенности воспитательно</w:t>
            </w:r>
            <w:r w:rsidR="00C02C3E">
              <w:rPr>
                <w:color w:val="000000"/>
              </w:rPr>
              <w:t xml:space="preserve"> </w:t>
            </w:r>
            <w:r w:rsidRPr="00D61635">
              <w:rPr>
                <w:color w:val="000000"/>
              </w:rPr>
              <w:t xml:space="preserve">значимого взаимодействия с социальными </w:t>
            </w:r>
            <w:r w:rsidRPr="00D61635">
              <w:rPr>
                <w:color w:val="000000"/>
              </w:rPr>
              <w:br/>
              <w:t>партнерами ОО</w:t>
            </w:r>
          </w:p>
        </w:tc>
        <w:tc>
          <w:tcPr>
            <w:tcW w:w="5777" w:type="dxa"/>
          </w:tcPr>
          <w:p w14:paraId="13FE17D5" w14:textId="3A9818BA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t xml:space="preserve">- Организация тесного взаимодействия с СОШ № </w:t>
            </w:r>
            <w:r w:rsidR="00C02C3E">
              <w:rPr>
                <w:color w:val="000000"/>
              </w:rPr>
              <w:t>16</w:t>
            </w:r>
            <w:r w:rsidRPr="00D61635">
              <w:rPr>
                <w:color w:val="000000"/>
              </w:rPr>
              <w:t xml:space="preserve"> (Экскурсия по школе, урок для дошкольников, знакомство с библиотекой);</w:t>
            </w:r>
          </w:p>
          <w:p w14:paraId="15E511D6" w14:textId="77777777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t>- Участие в мероприятиях культурно – досугового центра;</w:t>
            </w:r>
          </w:p>
          <w:p w14:paraId="0FE9EED9" w14:textId="77777777" w:rsidR="00325132" w:rsidRPr="00D61635" w:rsidRDefault="00325132" w:rsidP="00D61635">
            <w:pPr>
              <w:jc w:val="both"/>
              <w:rPr>
                <w:color w:val="000000"/>
              </w:rPr>
            </w:pPr>
            <w:r w:rsidRPr="00D61635">
              <w:rPr>
                <w:color w:val="000000"/>
              </w:rPr>
              <w:t>- Серия встреч с представителями различных профессий</w:t>
            </w:r>
          </w:p>
        </w:tc>
      </w:tr>
      <w:tr w:rsidR="00325132" w14:paraId="06EB6FEF" w14:textId="77777777" w:rsidTr="00536EA4">
        <w:tc>
          <w:tcPr>
            <w:tcW w:w="4644" w:type="dxa"/>
          </w:tcPr>
          <w:p w14:paraId="79BE75C2" w14:textId="77777777" w:rsidR="00325132" w:rsidRPr="00D61635" w:rsidRDefault="00325132" w:rsidP="00D61635">
            <w:pPr>
              <w:tabs>
                <w:tab w:val="left" w:pos="993"/>
              </w:tabs>
              <w:jc w:val="both"/>
            </w:pPr>
            <w:r w:rsidRPr="00D61635">
              <w:rPr>
                <w:color w:val="000000"/>
              </w:rPr>
              <w:t>Особенности ОО, связанные с работой с детьми с ограниченными возможностями здоровья, в том числе с инвалидностью</w:t>
            </w:r>
          </w:p>
        </w:tc>
        <w:tc>
          <w:tcPr>
            <w:tcW w:w="5777" w:type="dxa"/>
          </w:tcPr>
          <w:p w14:paraId="3781BAE3" w14:textId="5B2D32B9" w:rsidR="00C02C3E" w:rsidRDefault="00C02C3E" w:rsidP="00D61635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Организация работы </w:t>
            </w:r>
            <w:proofErr w:type="spellStart"/>
            <w:r>
              <w:rPr>
                <w:color w:val="000000"/>
              </w:rPr>
              <w:t>логопункта</w:t>
            </w:r>
            <w:proofErr w:type="spellEnd"/>
            <w:r>
              <w:rPr>
                <w:color w:val="000000"/>
              </w:rPr>
              <w:t xml:space="preserve"> </w:t>
            </w:r>
            <w:r w:rsidR="00991FC0">
              <w:rPr>
                <w:color w:val="000000"/>
              </w:rPr>
              <w:t>с детьми,</w:t>
            </w:r>
            <w:r>
              <w:rPr>
                <w:color w:val="000000"/>
              </w:rPr>
              <w:t xml:space="preserve"> имеющими речевые нарушения</w:t>
            </w:r>
          </w:p>
        </w:tc>
      </w:tr>
      <w:bookmarkEnd w:id="3"/>
    </w:tbl>
    <w:p w14:paraId="3F6B3EAA" w14:textId="77777777" w:rsidR="00325132" w:rsidRDefault="00325132" w:rsidP="00325132">
      <w:pPr>
        <w:spacing w:line="276" w:lineRule="auto"/>
        <w:ind w:firstLine="709"/>
        <w:jc w:val="both"/>
        <w:rPr>
          <w:color w:val="000000"/>
        </w:rPr>
      </w:pPr>
    </w:p>
    <w:p w14:paraId="104FCC1D" w14:textId="13B7AB61" w:rsidR="00325132" w:rsidRDefault="00325132" w:rsidP="00325132">
      <w:pPr>
        <w:spacing w:line="276" w:lineRule="auto"/>
        <w:jc w:val="center"/>
      </w:pPr>
      <w:r>
        <w:rPr>
          <w:b/>
          <w:bCs/>
          <w:color w:val="000000"/>
        </w:rPr>
        <w:t>2.3.</w:t>
      </w:r>
      <w:r w:rsidR="00991FC0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Особенности взаимодействия педагогического коллектива с семьями воспитанников в процессе реализации Программы воспитания</w:t>
      </w:r>
    </w:p>
    <w:p w14:paraId="60562B88" w14:textId="77777777" w:rsidR="00325132" w:rsidRDefault="00325132" w:rsidP="00325132">
      <w:pPr>
        <w:pStyle w:val="12"/>
        <w:spacing w:line="276" w:lineRule="auto"/>
        <w:ind w:left="0"/>
        <w:jc w:val="both"/>
        <w:rPr>
          <w:color w:val="000000"/>
        </w:rPr>
      </w:pPr>
    </w:p>
    <w:p w14:paraId="64D0E6AE" w14:textId="77777777" w:rsidR="00325132" w:rsidRDefault="00325132" w:rsidP="00325132">
      <w:pPr>
        <w:pStyle w:val="12"/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В целях реализации социокультурного потенциала региона для построения социальной ситуации развития ребенка работа с родителями (законными представителями) детей дошкольного возраста строиться на принципах ценностного единства и сотрудничества всех субъектов социокультурного окружения ОО.</w:t>
      </w:r>
    </w:p>
    <w:p w14:paraId="3D2E9F17" w14:textId="77777777" w:rsidR="00325132" w:rsidRDefault="00325132" w:rsidP="00325132">
      <w:pPr>
        <w:pStyle w:val="12"/>
        <w:spacing w:line="276" w:lineRule="auto"/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Единство ценностей и готовность к сотрудничеству всех участников образовательных отношений составляет основу уклада ОО, в котором строится воспитательная работа. </w:t>
      </w:r>
    </w:p>
    <w:p w14:paraId="409A1530" w14:textId="77777777" w:rsidR="00325132" w:rsidRDefault="00325132" w:rsidP="00325132">
      <w:pPr>
        <w:pStyle w:val="12"/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Сотрудничество педагогов и родителей (законных представителей) в процессе воспитательной работе строиться с использованием различных форм, которые показали свою эффективность в процессе планомерного сотрудничества.</w:t>
      </w:r>
    </w:p>
    <w:p w14:paraId="722BB87D" w14:textId="77777777" w:rsidR="00325132" w:rsidRDefault="00325132" w:rsidP="00325132">
      <w:pPr>
        <w:jc w:val="right"/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87"/>
        <w:gridCol w:w="6284"/>
      </w:tblGrid>
      <w:tr w:rsidR="00325132" w:rsidRPr="006870CF" w14:paraId="5DF980B0" w14:textId="77777777" w:rsidTr="00536EA4">
        <w:tc>
          <w:tcPr>
            <w:tcW w:w="3510" w:type="dxa"/>
            <w:vMerge w:val="restart"/>
          </w:tcPr>
          <w:p w14:paraId="12517C63" w14:textId="77777777" w:rsidR="00325132" w:rsidRPr="006870CF" w:rsidRDefault="00325132" w:rsidP="00536EA4">
            <w:pPr>
              <w:tabs>
                <w:tab w:val="left" w:pos="851"/>
              </w:tabs>
              <w:spacing w:line="276" w:lineRule="auto"/>
              <w:jc w:val="both"/>
            </w:pPr>
            <w:bookmarkStart w:id="4" w:name="_Hlk83068640"/>
            <w:r w:rsidRPr="006870CF">
              <w:rPr>
                <w:color w:val="000000"/>
              </w:rPr>
              <w:t xml:space="preserve">Формы деятельности, которые используются в деятельности ОО в построении сотрудничества педагогов </w:t>
            </w:r>
            <w:r w:rsidRPr="006870CF">
              <w:rPr>
                <w:color w:val="000000"/>
              </w:rPr>
              <w:br/>
              <w:t>и родителей (законных представителей) в процессе воспитательной работы.</w:t>
            </w:r>
          </w:p>
          <w:p w14:paraId="5B1DA7DF" w14:textId="77777777" w:rsidR="00325132" w:rsidRPr="006870CF" w:rsidRDefault="00325132" w:rsidP="00536EA4">
            <w:pPr>
              <w:jc w:val="right"/>
            </w:pPr>
          </w:p>
        </w:tc>
        <w:tc>
          <w:tcPr>
            <w:tcW w:w="6911" w:type="dxa"/>
          </w:tcPr>
          <w:p w14:paraId="635C10B3" w14:textId="43656FF1" w:rsidR="00325132" w:rsidRPr="006870CF" w:rsidRDefault="00325132" w:rsidP="00536EA4">
            <w:pPr>
              <w:jc w:val="both"/>
            </w:pPr>
            <w:r w:rsidRPr="006870CF">
              <w:t>Воспитательные ситуации, индивидуальные консультации</w:t>
            </w:r>
          </w:p>
        </w:tc>
      </w:tr>
      <w:tr w:rsidR="00325132" w:rsidRPr="006870CF" w14:paraId="670B79C2" w14:textId="77777777" w:rsidTr="00536EA4">
        <w:tc>
          <w:tcPr>
            <w:tcW w:w="3510" w:type="dxa"/>
            <w:vMerge/>
          </w:tcPr>
          <w:p w14:paraId="47CABBB9" w14:textId="77777777" w:rsidR="00325132" w:rsidRPr="006870CF" w:rsidRDefault="00325132" w:rsidP="00536EA4">
            <w:pPr>
              <w:jc w:val="right"/>
            </w:pPr>
          </w:p>
        </w:tc>
        <w:tc>
          <w:tcPr>
            <w:tcW w:w="6911" w:type="dxa"/>
          </w:tcPr>
          <w:p w14:paraId="10C81648" w14:textId="67730A77" w:rsidR="00325132" w:rsidRPr="006870CF" w:rsidRDefault="00325132" w:rsidP="00536EA4">
            <w:pPr>
              <w:jc w:val="both"/>
            </w:pPr>
            <w:r w:rsidRPr="006870CF">
              <w:t>Тренинги, родительские собрания, круглые столы, деловые игры</w:t>
            </w:r>
          </w:p>
        </w:tc>
      </w:tr>
      <w:tr w:rsidR="00325132" w:rsidRPr="006870CF" w14:paraId="2EFD63BB" w14:textId="77777777" w:rsidTr="00536EA4">
        <w:tc>
          <w:tcPr>
            <w:tcW w:w="3510" w:type="dxa"/>
            <w:vMerge/>
          </w:tcPr>
          <w:p w14:paraId="3E4AEAC2" w14:textId="77777777" w:rsidR="00325132" w:rsidRPr="006870CF" w:rsidRDefault="00325132" w:rsidP="00536EA4">
            <w:pPr>
              <w:jc w:val="right"/>
            </w:pPr>
          </w:p>
        </w:tc>
        <w:tc>
          <w:tcPr>
            <w:tcW w:w="6911" w:type="dxa"/>
          </w:tcPr>
          <w:p w14:paraId="7E0F60B1" w14:textId="25843BEE" w:rsidR="00325132" w:rsidRPr="006870CF" w:rsidRDefault="00325132" w:rsidP="00536EA4">
            <w:pPr>
              <w:jc w:val="both"/>
            </w:pPr>
            <w:r w:rsidRPr="006870CF">
              <w:t>Экскурсии и походы</w:t>
            </w:r>
          </w:p>
        </w:tc>
      </w:tr>
      <w:tr w:rsidR="00325132" w:rsidRPr="006870CF" w14:paraId="2B6C64C5" w14:textId="77777777" w:rsidTr="00536EA4">
        <w:tc>
          <w:tcPr>
            <w:tcW w:w="3510" w:type="dxa"/>
            <w:vMerge/>
          </w:tcPr>
          <w:p w14:paraId="49E7D978" w14:textId="77777777" w:rsidR="00325132" w:rsidRPr="006870CF" w:rsidRDefault="00325132" w:rsidP="00536EA4">
            <w:pPr>
              <w:jc w:val="right"/>
            </w:pPr>
          </w:p>
        </w:tc>
        <w:tc>
          <w:tcPr>
            <w:tcW w:w="6911" w:type="dxa"/>
          </w:tcPr>
          <w:p w14:paraId="240D4067" w14:textId="4B4C46CB" w:rsidR="00325132" w:rsidRPr="006870CF" w:rsidRDefault="00325132" w:rsidP="00536EA4">
            <w:pPr>
              <w:jc w:val="both"/>
            </w:pPr>
            <w:r w:rsidRPr="006870CF">
              <w:t>Выставки творческих работ</w:t>
            </w:r>
          </w:p>
        </w:tc>
      </w:tr>
      <w:tr w:rsidR="00325132" w:rsidRPr="006870CF" w14:paraId="1C75F6B3" w14:textId="77777777" w:rsidTr="00536EA4">
        <w:tc>
          <w:tcPr>
            <w:tcW w:w="3510" w:type="dxa"/>
            <w:vMerge/>
          </w:tcPr>
          <w:p w14:paraId="786299A1" w14:textId="77777777" w:rsidR="00325132" w:rsidRPr="006870CF" w:rsidRDefault="00325132" w:rsidP="00536EA4">
            <w:pPr>
              <w:jc w:val="right"/>
            </w:pPr>
          </w:p>
        </w:tc>
        <w:tc>
          <w:tcPr>
            <w:tcW w:w="6911" w:type="dxa"/>
          </w:tcPr>
          <w:p w14:paraId="6DC0E74A" w14:textId="4844AC77" w:rsidR="00325132" w:rsidRPr="006870CF" w:rsidRDefault="00325132" w:rsidP="00536EA4">
            <w:pPr>
              <w:jc w:val="both"/>
            </w:pPr>
            <w:r w:rsidRPr="006870CF">
              <w:t>Создание развивающей предметно – пространственной среды</w:t>
            </w:r>
          </w:p>
        </w:tc>
      </w:tr>
      <w:tr w:rsidR="00325132" w:rsidRPr="006870CF" w14:paraId="4F354140" w14:textId="77777777" w:rsidTr="00536EA4">
        <w:tc>
          <w:tcPr>
            <w:tcW w:w="3510" w:type="dxa"/>
            <w:vMerge/>
          </w:tcPr>
          <w:p w14:paraId="7485EB65" w14:textId="77777777" w:rsidR="00325132" w:rsidRPr="006870CF" w:rsidRDefault="00325132" w:rsidP="00536EA4">
            <w:pPr>
              <w:jc w:val="right"/>
            </w:pPr>
          </w:p>
        </w:tc>
        <w:tc>
          <w:tcPr>
            <w:tcW w:w="6911" w:type="dxa"/>
          </w:tcPr>
          <w:p w14:paraId="50A46EA3" w14:textId="77777777" w:rsidR="00325132" w:rsidRPr="006870CF" w:rsidRDefault="00325132" w:rsidP="00536EA4">
            <w:pPr>
              <w:jc w:val="both"/>
            </w:pPr>
            <w:r w:rsidRPr="006870CF">
              <w:t>Совместные досуги, развлечения, познавательные занятия</w:t>
            </w:r>
          </w:p>
        </w:tc>
      </w:tr>
      <w:tr w:rsidR="00325132" w:rsidRPr="006870CF" w14:paraId="224AE5CB" w14:textId="77777777" w:rsidTr="00536EA4">
        <w:tc>
          <w:tcPr>
            <w:tcW w:w="3510" w:type="dxa"/>
            <w:vMerge/>
          </w:tcPr>
          <w:p w14:paraId="49150C84" w14:textId="77777777" w:rsidR="00325132" w:rsidRPr="006870CF" w:rsidRDefault="00325132" w:rsidP="00536EA4">
            <w:pPr>
              <w:jc w:val="right"/>
            </w:pPr>
          </w:p>
        </w:tc>
        <w:tc>
          <w:tcPr>
            <w:tcW w:w="6911" w:type="dxa"/>
          </w:tcPr>
          <w:p w14:paraId="2D25E83B" w14:textId="712D0704" w:rsidR="00325132" w:rsidRPr="006870CF" w:rsidRDefault="00325132" w:rsidP="00536EA4">
            <w:pPr>
              <w:jc w:val="both"/>
            </w:pPr>
            <w:r w:rsidRPr="006870CF">
              <w:t>Участие в проектах, акциях</w:t>
            </w:r>
          </w:p>
        </w:tc>
      </w:tr>
      <w:tr w:rsidR="00325132" w14:paraId="7793553F" w14:textId="77777777" w:rsidTr="00536EA4">
        <w:trPr>
          <w:trHeight w:val="210"/>
        </w:trPr>
        <w:tc>
          <w:tcPr>
            <w:tcW w:w="3510" w:type="dxa"/>
            <w:vMerge/>
          </w:tcPr>
          <w:p w14:paraId="2E5E65BA" w14:textId="77777777" w:rsidR="00325132" w:rsidRPr="006870CF" w:rsidRDefault="00325132" w:rsidP="00536EA4">
            <w:pPr>
              <w:jc w:val="right"/>
            </w:pPr>
          </w:p>
        </w:tc>
        <w:tc>
          <w:tcPr>
            <w:tcW w:w="6911" w:type="dxa"/>
          </w:tcPr>
          <w:p w14:paraId="76716742" w14:textId="77777777" w:rsidR="00325132" w:rsidRDefault="00325132" w:rsidP="00536EA4">
            <w:pPr>
              <w:jc w:val="both"/>
            </w:pPr>
            <w:r w:rsidRPr="006870CF">
              <w:t>Ознакомление с наглядной информацией просветительского характера (информационные стенды, сайт образовательного учреждения)</w:t>
            </w:r>
          </w:p>
        </w:tc>
      </w:tr>
      <w:bookmarkEnd w:id="4"/>
    </w:tbl>
    <w:p w14:paraId="716B9AA6" w14:textId="77777777" w:rsidR="000F5C1B" w:rsidRDefault="000F5C1B" w:rsidP="00325132">
      <w:pPr>
        <w:spacing w:line="276" w:lineRule="auto"/>
        <w:jc w:val="center"/>
        <w:rPr>
          <w:b/>
          <w:bCs/>
          <w:color w:val="000000"/>
        </w:rPr>
      </w:pPr>
    </w:p>
    <w:p w14:paraId="6A3A3EE8" w14:textId="034E0114" w:rsidR="00325132" w:rsidRDefault="00325132" w:rsidP="00325132">
      <w:pPr>
        <w:spacing w:line="276" w:lineRule="auto"/>
        <w:jc w:val="center"/>
      </w:pPr>
      <w:r>
        <w:rPr>
          <w:b/>
          <w:bCs/>
          <w:color w:val="000000"/>
        </w:rPr>
        <w:t>Раздел</w:t>
      </w:r>
      <w:r w:rsidR="000F5C1B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III.</w:t>
      </w:r>
      <w:r w:rsidR="000F5C1B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Организационный</w:t>
      </w:r>
    </w:p>
    <w:p w14:paraId="578C2F35" w14:textId="77777777" w:rsidR="00325132" w:rsidRDefault="00325132" w:rsidP="00325132">
      <w:pPr>
        <w:spacing w:line="480" w:lineRule="auto"/>
        <w:ind w:firstLine="709"/>
        <w:jc w:val="center"/>
      </w:pPr>
      <w:r>
        <w:rPr>
          <w:b/>
          <w:bCs/>
          <w:color w:val="000000"/>
        </w:rPr>
        <w:t>3.1. Общие требования к условиям реализации Программы воспитания</w:t>
      </w:r>
    </w:p>
    <w:p w14:paraId="37FBF7CB" w14:textId="2C586731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Программа воспитания ОО 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</w:t>
      </w:r>
      <w:r w:rsidR="00931B32">
        <w:rPr>
          <w:color w:val="000000"/>
        </w:rPr>
        <w:t>ё</w:t>
      </w:r>
      <w:r>
        <w:rPr>
          <w:color w:val="000000"/>
        </w:rPr>
        <w:t xml:space="preserve"> воспитательно значимые виды совместной деятельности. Уклад ОО направлен на сохранение преемственности принципов воспитания</w:t>
      </w:r>
      <w:r w:rsidR="00931B32">
        <w:rPr>
          <w:color w:val="000000"/>
        </w:rPr>
        <w:t xml:space="preserve"> </w:t>
      </w:r>
      <w:r>
        <w:rPr>
          <w:color w:val="000000"/>
        </w:rPr>
        <w:t>с уровня дошкольного образования на уровень начального общего образования:</w:t>
      </w:r>
    </w:p>
    <w:p w14:paraId="585E0408" w14:textId="767FCB44" w:rsidR="00325132" w:rsidRDefault="00325132" w:rsidP="00325132">
      <w:pPr>
        <w:pStyle w:val="12"/>
        <w:numPr>
          <w:ilvl w:val="0"/>
          <w:numId w:val="16"/>
        </w:numPr>
        <w:tabs>
          <w:tab w:val="right" w:pos="993"/>
        </w:tabs>
        <w:spacing w:line="276" w:lineRule="auto"/>
        <w:ind w:left="0" w:firstLine="698"/>
        <w:jc w:val="both"/>
      </w:pPr>
      <w:r>
        <w:rPr>
          <w:color w:val="000000"/>
          <w:sz w:val="24"/>
          <w:szCs w:val="24"/>
        </w:rPr>
        <w:t>Обеспечение личностно развивающей предметно-пространственной среды, в</w:t>
      </w:r>
      <w:r w:rsidR="00931B3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том числе современное материально-техническое обеспечение, методические материалы и средства обучения.</w:t>
      </w:r>
    </w:p>
    <w:p w14:paraId="29CD8637" w14:textId="79BEF10D" w:rsidR="00325132" w:rsidRDefault="00325132" w:rsidP="00325132">
      <w:pPr>
        <w:pStyle w:val="12"/>
        <w:numPr>
          <w:ilvl w:val="0"/>
          <w:numId w:val="16"/>
        </w:numPr>
        <w:tabs>
          <w:tab w:val="right" w:pos="993"/>
        </w:tabs>
        <w:spacing w:line="276" w:lineRule="auto"/>
        <w:ind w:left="0" w:firstLine="698"/>
        <w:jc w:val="both"/>
      </w:pPr>
      <w:r>
        <w:rPr>
          <w:color w:val="000000"/>
          <w:sz w:val="24"/>
          <w:szCs w:val="24"/>
        </w:rPr>
        <w:t>Наличие</w:t>
      </w:r>
      <w:r w:rsidR="00931B3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профессиональных</w:t>
      </w:r>
      <w:r w:rsidR="00931B3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кадров</w:t>
      </w:r>
      <w:r w:rsidR="00931B3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 w:rsidR="00931B3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готовность</w:t>
      </w:r>
      <w:r w:rsidR="00931B3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педагогического</w:t>
      </w:r>
      <w:r w:rsidR="00931B3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коллектива</w:t>
      </w:r>
      <w:r w:rsidR="00931B3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</w:t>
      </w:r>
      <w:r w:rsidR="00931B3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достижению целевых ориентиров Программы воспитания.</w:t>
      </w:r>
    </w:p>
    <w:p w14:paraId="4CA2C79E" w14:textId="77777777" w:rsidR="00325132" w:rsidRDefault="00325132" w:rsidP="00325132">
      <w:pPr>
        <w:pStyle w:val="12"/>
        <w:numPr>
          <w:ilvl w:val="0"/>
          <w:numId w:val="16"/>
        </w:numPr>
        <w:tabs>
          <w:tab w:val="right" w:pos="993"/>
        </w:tabs>
        <w:spacing w:line="276" w:lineRule="auto"/>
        <w:ind w:left="0" w:firstLine="698"/>
        <w:jc w:val="both"/>
      </w:pPr>
      <w:r>
        <w:rPr>
          <w:color w:val="000000"/>
          <w:sz w:val="24"/>
          <w:szCs w:val="24"/>
        </w:rPr>
        <w:t>Взаимодействие с родителями по вопросам воспитания.</w:t>
      </w:r>
    </w:p>
    <w:p w14:paraId="1BD0D7DC" w14:textId="5D7A7C2B" w:rsidR="00325132" w:rsidRDefault="00325132" w:rsidP="00325132">
      <w:pPr>
        <w:pStyle w:val="12"/>
        <w:numPr>
          <w:ilvl w:val="0"/>
          <w:numId w:val="16"/>
        </w:numPr>
        <w:tabs>
          <w:tab w:val="right" w:pos="993"/>
        </w:tabs>
        <w:spacing w:line="276" w:lineRule="auto"/>
        <w:ind w:left="0" w:firstLine="698"/>
        <w:jc w:val="both"/>
      </w:pPr>
      <w:r>
        <w:rPr>
          <w:color w:val="000000"/>
          <w:sz w:val="24"/>
          <w:szCs w:val="24"/>
        </w:rPr>
        <w:t>Уч</w:t>
      </w:r>
      <w:r w:rsidR="00931B32">
        <w:rPr>
          <w:color w:val="000000"/>
          <w:sz w:val="24"/>
          <w:szCs w:val="24"/>
        </w:rPr>
        <w:t>ё</w:t>
      </w:r>
      <w:r>
        <w:rPr>
          <w:color w:val="000000"/>
          <w:sz w:val="24"/>
          <w:szCs w:val="24"/>
        </w:rPr>
        <w:t>т индивидуальных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14:paraId="35F5D622" w14:textId="5980B514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Условия реализации Программы воспитания (кадровые, материально-технические, психолого-педагогические, нормативные, организационно-методические и др.) интегрируются с соответствующими пунктами организационного раздела основной образовательной программы МБДОУ «Детский сад комбинированного вида</w:t>
      </w:r>
      <w:r w:rsidR="00931B32">
        <w:rPr>
          <w:color w:val="000000"/>
        </w:rPr>
        <w:t xml:space="preserve"> №28</w:t>
      </w:r>
      <w:r>
        <w:rPr>
          <w:color w:val="000000"/>
        </w:rPr>
        <w:t>».</w:t>
      </w:r>
    </w:p>
    <w:p w14:paraId="3324AD92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 xml:space="preserve">Уклад задает и удерживает ценности воспитания – как инвариантные, так и </w:t>
      </w:r>
      <w:r>
        <w:rPr>
          <w:i/>
          <w:color w:val="000000"/>
        </w:rPr>
        <w:t>свои собственные,</w:t>
      </w:r>
      <w:r>
        <w:rPr>
          <w:color w:val="000000"/>
        </w:rPr>
        <w:t xml:space="preserve"> – для всех участников образовательных отношений: руководителей ДОО, воспитателей и специалистов, вспомогательного персонала, воспитанников, родителей (законных представителей), субъектов социокультурного окружения ДОО.</w:t>
      </w:r>
    </w:p>
    <w:p w14:paraId="21237E00" w14:textId="39AFAC2A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Уклад определяется общественным договором, устанавливает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педагогами и родителями, детьми друг с другом. Уклад включает в себя сетевое информационное пространство и нормы общения участников образовательных отношений в социальных сетях.</w:t>
      </w:r>
    </w:p>
    <w:p w14:paraId="69A5962C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Уклад учитывает специфику и конкретные формы организации распорядка дневного, недельного, месячного, годового цикла жизни ДОО.</w:t>
      </w:r>
    </w:p>
    <w:p w14:paraId="107EFD77" w14:textId="77777777" w:rsidR="00325132" w:rsidRPr="00F55A43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Для реализации Программы воспитания уклад спроектирован в процессе обсуждения всеми участниками образовательной организации и принят всеми участниками образовательных отношений.</w:t>
      </w:r>
    </w:p>
    <w:p w14:paraId="72CE6BC9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Процесс проектирования уклада ДОО включает следующие шаги.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851"/>
        <w:gridCol w:w="4393"/>
        <w:gridCol w:w="5080"/>
      </w:tblGrid>
      <w:tr w:rsidR="00325132" w:rsidRPr="00931B32" w14:paraId="5665CA14" w14:textId="77777777" w:rsidTr="00325132">
        <w:trPr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09E8A4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center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2EC7B3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center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Шаг</w:t>
            </w:r>
          </w:p>
        </w:tc>
        <w:tc>
          <w:tcPr>
            <w:tcW w:w="5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AFFC11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center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Оформление</w:t>
            </w:r>
          </w:p>
        </w:tc>
      </w:tr>
      <w:tr w:rsidR="00325132" w:rsidRPr="00931B32" w14:paraId="038E185E" w14:textId="77777777" w:rsidTr="00325132">
        <w:trPr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063A0F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center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EE0E4A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Определить ценностно-смысловое наполнение жизнедеятельности ДОО.</w:t>
            </w:r>
          </w:p>
        </w:tc>
        <w:tc>
          <w:tcPr>
            <w:tcW w:w="5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A7199A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Устав ДОО, локальные акты, правила поведения для детей и взрослых, внутренняя символика.</w:t>
            </w:r>
          </w:p>
        </w:tc>
      </w:tr>
      <w:tr w:rsidR="00325132" w:rsidRPr="00931B32" w14:paraId="489E825E" w14:textId="77777777" w:rsidTr="00325132">
        <w:trPr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498584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center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942213" w14:textId="16E92ABA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 xml:space="preserve">Отразить сформулированное ценностно-смысловое наполнение </w:t>
            </w:r>
          </w:p>
          <w:p w14:paraId="35EBF5F7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во всех форматах жизнедеятельности ДОО:</w:t>
            </w:r>
          </w:p>
          <w:p w14:paraId="3847CE03" w14:textId="77777777" w:rsidR="00325132" w:rsidRPr="00931B32" w:rsidRDefault="00325132" w:rsidP="00931B32">
            <w:pPr>
              <w:pStyle w:val="12"/>
              <w:numPr>
                <w:ilvl w:val="0"/>
                <w:numId w:val="24"/>
              </w:numPr>
              <w:ind w:left="0" w:hanging="182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 xml:space="preserve">специфику организации видов </w:t>
            </w:r>
            <w:r w:rsidRPr="00931B32">
              <w:rPr>
                <w:color w:val="000000"/>
                <w:sz w:val="22"/>
                <w:szCs w:val="22"/>
              </w:rPr>
              <w:lastRenderedPageBreak/>
              <w:t>деятельности;</w:t>
            </w:r>
          </w:p>
          <w:p w14:paraId="35B7154B" w14:textId="236C9051" w:rsidR="00325132" w:rsidRPr="00931B32" w:rsidRDefault="00325132" w:rsidP="00931B32">
            <w:pPr>
              <w:pStyle w:val="12"/>
              <w:numPr>
                <w:ilvl w:val="0"/>
                <w:numId w:val="24"/>
              </w:numPr>
              <w:ind w:left="0" w:hanging="182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обустройство развивающей предметно-пространственной среды;</w:t>
            </w:r>
          </w:p>
          <w:p w14:paraId="4BB8ADAB" w14:textId="77777777" w:rsidR="00325132" w:rsidRPr="00931B32" w:rsidRDefault="00325132" w:rsidP="00931B32">
            <w:pPr>
              <w:pStyle w:val="12"/>
              <w:numPr>
                <w:ilvl w:val="0"/>
                <w:numId w:val="24"/>
              </w:numPr>
              <w:ind w:left="0" w:hanging="182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организацию режима дня;</w:t>
            </w:r>
          </w:p>
          <w:p w14:paraId="06EB67A5" w14:textId="77777777" w:rsidR="00325132" w:rsidRPr="00931B32" w:rsidRDefault="00325132" w:rsidP="00931B32">
            <w:pPr>
              <w:pStyle w:val="12"/>
              <w:ind w:left="0" w:hanging="182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разработку традиций и ритуалов ДОО;</w:t>
            </w:r>
          </w:p>
          <w:p w14:paraId="0FF3D559" w14:textId="77777777" w:rsidR="00325132" w:rsidRPr="00931B32" w:rsidRDefault="00325132" w:rsidP="00931B32">
            <w:pPr>
              <w:pStyle w:val="12"/>
              <w:numPr>
                <w:ilvl w:val="0"/>
                <w:numId w:val="24"/>
              </w:numPr>
              <w:ind w:left="0" w:hanging="182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праздники и мероприятия.</w:t>
            </w:r>
          </w:p>
        </w:tc>
        <w:tc>
          <w:tcPr>
            <w:tcW w:w="5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4C77D9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lastRenderedPageBreak/>
              <w:t>ООП ДО и Программа воспитания.</w:t>
            </w:r>
          </w:p>
        </w:tc>
      </w:tr>
      <w:tr w:rsidR="00325132" w:rsidRPr="00931B32" w14:paraId="75A019A1" w14:textId="77777777" w:rsidTr="00325132">
        <w:trPr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FC3561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center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988CEC" w14:textId="5745B220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Обеспечить принятие всеми участниками образовательных отношений уклада ДОО</w:t>
            </w:r>
          </w:p>
        </w:tc>
        <w:tc>
          <w:tcPr>
            <w:tcW w:w="5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632CE6" w14:textId="0A18D6FF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Требования к кадровому составу и профессиональной подготовке сотрудников.</w:t>
            </w:r>
          </w:p>
          <w:p w14:paraId="57BE5470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Взаимодействие ДОО с семьями воспитанников.</w:t>
            </w:r>
          </w:p>
          <w:p w14:paraId="3BBA2135" w14:textId="77777777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Социальное партнерство ДОО с социальным окружением.</w:t>
            </w:r>
          </w:p>
          <w:p w14:paraId="6E98C3E5" w14:textId="27CF4919" w:rsidR="00325132" w:rsidRPr="00931B32" w:rsidRDefault="00325132" w:rsidP="00931B32">
            <w:pPr>
              <w:pStyle w:val="12"/>
              <w:tabs>
                <w:tab w:val="left" w:pos="993"/>
              </w:tabs>
              <w:ind w:left="0"/>
              <w:jc w:val="both"/>
              <w:rPr>
                <w:sz w:val="22"/>
                <w:szCs w:val="22"/>
              </w:rPr>
            </w:pPr>
            <w:r w:rsidRPr="00931B32">
              <w:rPr>
                <w:color w:val="000000"/>
                <w:sz w:val="22"/>
                <w:szCs w:val="22"/>
              </w:rPr>
              <w:t>Договоры и локальные нормативные акты</w:t>
            </w:r>
          </w:p>
        </w:tc>
      </w:tr>
    </w:tbl>
    <w:p w14:paraId="1A0435FE" w14:textId="77777777" w:rsidR="00325132" w:rsidRDefault="00325132" w:rsidP="00325132">
      <w:pPr>
        <w:pStyle w:val="12"/>
        <w:tabs>
          <w:tab w:val="left" w:pos="993"/>
        </w:tabs>
        <w:spacing w:line="276" w:lineRule="auto"/>
        <w:ind w:left="0"/>
        <w:jc w:val="both"/>
        <w:rPr>
          <w:color w:val="000000"/>
        </w:rPr>
      </w:pPr>
    </w:p>
    <w:p w14:paraId="2E981888" w14:textId="3E37B24D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Уклад и реб</w:t>
      </w:r>
      <w:r w:rsidR="008252C4">
        <w:rPr>
          <w:color w:val="000000"/>
        </w:rPr>
        <w:t>ё</w:t>
      </w:r>
      <w:r>
        <w:rPr>
          <w:color w:val="000000"/>
        </w:rPr>
        <w:t>нок определяют особенности воспитывающей среды. Воспитывающая среда раскрывает заданные укладом ценностно-смысловые ориентиры. Воспитывающая среда – это содержательная и динамическая характеристика уклада, которая определяет его особенности, степень его вариативности и уникальности.</w:t>
      </w:r>
    </w:p>
    <w:p w14:paraId="1BF1E948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Воспитывающая среда строится по трем линиям:</w:t>
      </w:r>
    </w:p>
    <w:p w14:paraId="2A8F3AC3" w14:textId="77777777" w:rsidR="00325132" w:rsidRDefault="00325132" w:rsidP="00325132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«от взрослого», который создает предметно-образную среду, способствующую воспитанию необходимых качеств;</w:t>
      </w:r>
    </w:p>
    <w:p w14:paraId="53CE08E1" w14:textId="77777777" w:rsidR="00325132" w:rsidRDefault="00325132" w:rsidP="00325132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14:paraId="223788DD" w14:textId="79BFF8C1" w:rsidR="00325132" w:rsidRDefault="00325132" w:rsidP="00325132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«от ребенка», который самостоятельно действует, творит, получает опыт деятельности, в особенности – игровой.</w:t>
      </w:r>
    </w:p>
    <w:p w14:paraId="478A5A0E" w14:textId="77777777" w:rsidR="00325132" w:rsidRDefault="00325132" w:rsidP="00325132">
      <w:pPr>
        <w:spacing w:line="276" w:lineRule="auto"/>
        <w:ind w:firstLine="709"/>
        <w:jc w:val="both"/>
        <w:rPr>
          <w:color w:val="000000"/>
        </w:rPr>
      </w:pPr>
    </w:p>
    <w:p w14:paraId="21ADA7C6" w14:textId="77777777" w:rsidR="00325132" w:rsidRDefault="00325132" w:rsidP="00325132">
      <w:pPr>
        <w:tabs>
          <w:tab w:val="left" w:pos="993"/>
        </w:tabs>
        <w:spacing w:line="480" w:lineRule="auto"/>
        <w:contextualSpacing/>
        <w:jc w:val="center"/>
      </w:pPr>
      <w:r>
        <w:rPr>
          <w:b/>
          <w:bCs/>
          <w:color w:val="000000"/>
        </w:rPr>
        <w:t>3.2. Взаимодействия взрослого с детьми. События ДОО</w:t>
      </w:r>
    </w:p>
    <w:p w14:paraId="1E0A24DC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</w:t>
      </w:r>
    </w:p>
    <w:p w14:paraId="0634BBCE" w14:textId="2AFCF546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Воспитательное событие – это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</w:t>
      </w:r>
    </w:p>
    <w:p w14:paraId="301583EF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Проектирование событий в ДОО проводиться в следующих формах:</w:t>
      </w:r>
    </w:p>
    <w:p w14:paraId="44734735" w14:textId="77777777" w:rsidR="00325132" w:rsidRDefault="00325132" w:rsidP="00325132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</w:t>
      </w:r>
    </w:p>
    <w:p w14:paraId="157F9EDD" w14:textId="77777777" w:rsidR="00325132" w:rsidRDefault="00325132" w:rsidP="00325132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lastRenderedPageBreak/>
        <w:t>проектирование встреч, общения детей со старшими, младшими, ровесниками,</w:t>
      </w:r>
      <w:r w:rsidR="00D633F8">
        <w:rPr>
          <w:color w:val="000000"/>
        </w:rPr>
        <w:t xml:space="preserve"> </w:t>
      </w:r>
      <w:r>
        <w:rPr>
          <w:color w:val="000000"/>
        </w:rPr>
        <w:t>с взрослыми, с носителями воспитательно значимых культурных практик (искусство, литература, прикладное творчество и т.</w:t>
      </w:r>
      <w:r w:rsidR="00D633F8">
        <w:rPr>
          <w:color w:val="000000"/>
        </w:rPr>
        <w:t xml:space="preserve"> </w:t>
      </w:r>
      <w:r>
        <w:rPr>
          <w:color w:val="000000"/>
        </w:rPr>
        <w:t>д.), профессий, культурных традиций народов России;</w:t>
      </w:r>
    </w:p>
    <w:p w14:paraId="5BFE3942" w14:textId="455A4EFA" w:rsidR="00325132" w:rsidRDefault="00325132" w:rsidP="00325132">
      <w:pPr>
        <w:numPr>
          <w:ilvl w:val="0"/>
          <w:numId w:val="29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создание творческих детско-взрослых проектов по различным направлениям деятельности.</w:t>
      </w:r>
    </w:p>
    <w:p w14:paraId="42E782ED" w14:textId="77777777" w:rsidR="00325132" w:rsidRPr="00F55A43" w:rsidRDefault="00325132" w:rsidP="00325132">
      <w:pPr>
        <w:spacing w:line="276" w:lineRule="auto"/>
        <w:ind w:firstLine="709"/>
        <w:jc w:val="both"/>
        <w:rPr>
          <w:color w:val="000000"/>
        </w:rPr>
      </w:pPr>
      <w:r>
        <w:rPr>
          <w:color w:val="000000"/>
        </w:rPr>
        <w:t>Проектирование событий позволяет построить целостный годовой цикл методической работы на основе традиционных ценностей российского общества. Это создает основу того, что каждый педагог создать серию творческих проектов (тематические проекты в рамках комплексно – тематического планирования) в своей группе и спроектировать работу с группой в целом, с подгруппами детей, с каждым ребенком, осуществляя воспитательно – образовательную работу с учетом региональной составляющей воспитательно – образовательной деятельности.</w:t>
      </w:r>
    </w:p>
    <w:p w14:paraId="469691CB" w14:textId="77777777" w:rsidR="00325132" w:rsidRDefault="00325132" w:rsidP="00325132">
      <w:pPr>
        <w:spacing w:line="276" w:lineRule="auto"/>
        <w:ind w:firstLine="709"/>
        <w:rPr>
          <w:iCs/>
          <w:color w:val="000000"/>
        </w:rPr>
      </w:pPr>
    </w:p>
    <w:p w14:paraId="1963EE77" w14:textId="77777777" w:rsidR="00325132" w:rsidRDefault="00325132" w:rsidP="00325132">
      <w:pPr>
        <w:spacing w:line="480" w:lineRule="auto"/>
        <w:jc w:val="center"/>
      </w:pPr>
      <w:r>
        <w:rPr>
          <w:b/>
          <w:iCs/>
          <w:color w:val="000000"/>
        </w:rPr>
        <w:t>3.3. Организация предметно-пространственной среды</w:t>
      </w:r>
    </w:p>
    <w:p w14:paraId="29C01D47" w14:textId="77777777" w:rsidR="00325132" w:rsidRDefault="00325132" w:rsidP="00325132">
      <w:pPr>
        <w:spacing w:line="276" w:lineRule="auto"/>
        <w:ind w:firstLine="709"/>
        <w:jc w:val="both"/>
      </w:pPr>
      <w:r>
        <w:rPr>
          <w:iCs/>
          <w:color w:val="000000"/>
        </w:rPr>
        <w:t>Предметно-пространственная среда (далее – ППС) отражает федеральную, региональную специфику, а также специфику ОО и включает в себя:</w:t>
      </w:r>
    </w:p>
    <w:p w14:paraId="4A3002A9" w14:textId="77777777" w:rsidR="00325132" w:rsidRDefault="00325132" w:rsidP="00325132">
      <w:pPr>
        <w:pStyle w:val="12"/>
        <w:numPr>
          <w:ilvl w:val="0"/>
          <w:numId w:val="11"/>
        </w:numPr>
        <w:tabs>
          <w:tab w:val="right" w:pos="993"/>
        </w:tabs>
        <w:spacing w:line="276" w:lineRule="auto"/>
        <w:ind w:left="0" w:firstLine="709"/>
      </w:pPr>
      <w:r>
        <w:rPr>
          <w:iCs/>
          <w:color w:val="000000"/>
          <w:sz w:val="24"/>
          <w:szCs w:val="24"/>
        </w:rPr>
        <w:t>оформление помещений;</w:t>
      </w:r>
    </w:p>
    <w:p w14:paraId="2EE2ED61" w14:textId="77777777" w:rsidR="00325132" w:rsidRDefault="00325132" w:rsidP="00325132">
      <w:pPr>
        <w:pStyle w:val="12"/>
        <w:numPr>
          <w:ilvl w:val="0"/>
          <w:numId w:val="11"/>
        </w:numPr>
        <w:tabs>
          <w:tab w:val="right" w:pos="993"/>
        </w:tabs>
        <w:spacing w:line="276" w:lineRule="auto"/>
        <w:ind w:left="0" w:firstLine="709"/>
      </w:pPr>
      <w:r>
        <w:rPr>
          <w:iCs/>
          <w:color w:val="000000"/>
          <w:sz w:val="24"/>
          <w:szCs w:val="24"/>
        </w:rPr>
        <w:t>оборудование;</w:t>
      </w:r>
    </w:p>
    <w:p w14:paraId="52B96FDD" w14:textId="77777777" w:rsidR="00325132" w:rsidRDefault="00325132" w:rsidP="00325132">
      <w:pPr>
        <w:pStyle w:val="12"/>
        <w:numPr>
          <w:ilvl w:val="0"/>
          <w:numId w:val="11"/>
        </w:numPr>
        <w:tabs>
          <w:tab w:val="right" w:pos="993"/>
        </w:tabs>
        <w:spacing w:line="276" w:lineRule="auto"/>
        <w:ind w:left="0" w:firstLine="709"/>
      </w:pPr>
      <w:r>
        <w:rPr>
          <w:iCs/>
          <w:color w:val="000000"/>
          <w:sz w:val="24"/>
          <w:szCs w:val="24"/>
        </w:rPr>
        <w:t>игрушки.</w:t>
      </w:r>
    </w:p>
    <w:p w14:paraId="2F055205" w14:textId="3494B0C7" w:rsidR="00325132" w:rsidRDefault="00325132" w:rsidP="00325132">
      <w:pPr>
        <w:spacing w:line="276" w:lineRule="auto"/>
        <w:ind w:firstLine="709"/>
        <w:jc w:val="both"/>
      </w:pPr>
      <w:r>
        <w:rPr>
          <w:iCs/>
          <w:color w:val="000000"/>
        </w:rPr>
        <w:t>ППС отражает ценности, на которых строится программа воспитания</w:t>
      </w:r>
      <w:r w:rsidR="005B3FFB">
        <w:rPr>
          <w:iCs/>
          <w:color w:val="000000"/>
        </w:rPr>
        <w:t xml:space="preserve"> </w:t>
      </w:r>
      <w:r>
        <w:rPr>
          <w:iCs/>
          <w:color w:val="000000"/>
        </w:rPr>
        <w:t>способствовать их принятию и раскрытию ребенком.</w:t>
      </w:r>
    </w:p>
    <w:p w14:paraId="7A285065" w14:textId="77777777" w:rsidR="00325132" w:rsidRDefault="00325132" w:rsidP="00325132">
      <w:pPr>
        <w:spacing w:line="276" w:lineRule="auto"/>
        <w:ind w:firstLine="709"/>
        <w:jc w:val="both"/>
      </w:pPr>
      <w:r>
        <w:rPr>
          <w:iCs/>
          <w:color w:val="000000"/>
        </w:rPr>
        <w:t>Среда включает знаки и символы государства, региона, города и организации.</w:t>
      </w:r>
    </w:p>
    <w:p w14:paraId="77A136F0" w14:textId="77777777" w:rsidR="00325132" w:rsidRDefault="00325132" w:rsidP="00325132">
      <w:pPr>
        <w:spacing w:line="276" w:lineRule="auto"/>
        <w:ind w:firstLine="709"/>
        <w:jc w:val="both"/>
      </w:pPr>
      <w:r>
        <w:rPr>
          <w:iCs/>
          <w:color w:val="000000"/>
        </w:rPr>
        <w:t>Среда отражает региональные, этнографические, конфессиональные и другие особенности социокультурных условий, в которых находится организация.</w:t>
      </w:r>
    </w:p>
    <w:p w14:paraId="7EC585F3" w14:textId="77777777" w:rsidR="00325132" w:rsidRDefault="00325132" w:rsidP="00325132">
      <w:pPr>
        <w:spacing w:line="276" w:lineRule="auto"/>
        <w:ind w:firstLine="709"/>
        <w:jc w:val="both"/>
      </w:pPr>
      <w:r>
        <w:rPr>
          <w:iCs/>
          <w:color w:val="000000"/>
        </w:rPr>
        <w:t xml:space="preserve">Среда экологична, </w:t>
      </w:r>
      <w:proofErr w:type="spellStart"/>
      <w:r>
        <w:rPr>
          <w:iCs/>
          <w:color w:val="000000"/>
        </w:rPr>
        <w:t>природосообразна</w:t>
      </w:r>
      <w:proofErr w:type="spellEnd"/>
      <w:r>
        <w:rPr>
          <w:iCs/>
          <w:color w:val="000000"/>
        </w:rPr>
        <w:t xml:space="preserve"> и безопасна.</w:t>
      </w:r>
    </w:p>
    <w:p w14:paraId="7AB0C9B6" w14:textId="77777777" w:rsidR="00325132" w:rsidRDefault="00325132" w:rsidP="00325132">
      <w:pPr>
        <w:spacing w:line="276" w:lineRule="auto"/>
        <w:ind w:firstLine="709"/>
        <w:jc w:val="both"/>
      </w:pPr>
      <w:r>
        <w:rPr>
          <w:iCs/>
          <w:color w:val="000000"/>
        </w:rPr>
        <w:t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</w:t>
      </w:r>
    </w:p>
    <w:p w14:paraId="6B3756DB" w14:textId="77777777" w:rsidR="00325132" w:rsidRDefault="00325132" w:rsidP="00325132">
      <w:pPr>
        <w:spacing w:line="276" w:lineRule="auto"/>
        <w:ind w:firstLine="709"/>
        <w:jc w:val="both"/>
      </w:pPr>
      <w:r>
        <w:rPr>
          <w:iCs/>
          <w:color w:val="000000"/>
        </w:rPr>
        <w:t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</w:t>
      </w:r>
    </w:p>
    <w:p w14:paraId="450C069F" w14:textId="045430E4" w:rsidR="00325132" w:rsidRDefault="00325132" w:rsidP="00325132">
      <w:pPr>
        <w:spacing w:line="276" w:lineRule="auto"/>
        <w:ind w:firstLine="709"/>
        <w:jc w:val="both"/>
      </w:pPr>
      <w:r>
        <w:rPr>
          <w:iCs/>
          <w:color w:val="000000"/>
        </w:rPr>
        <w:t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</w:t>
      </w:r>
      <w:r w:rsidR="00293F7E">
        <w:rPr>
          <w:iCs/>
          <w:color w:val="000000"/>
        </w:rPr>
        <w:t xml:space="preserve"> </w:t>
      </w:r>
      <w:r>
        <w:rPr>
          <w:iCs/>
          <w:color w:val="000000"/>
        </w:rPr>
        <w:t>в среде.</w:t>
      </w:r>
    </w:p>
    <w:p w14:paraId="7966CD5C" w14:textId="77777777" w:rsidR="00325132" w:rsidRDefault="00325132" w:rsidP="00325132">
      <w:pPr>
        <w:spacing w:line="276" w:lineRule="auto"/>
        <w:ind w:firstLine="709"/>
        <w:jc w:val="both"/>
      </w:pPr>
      <w:r>
        <w:rPr>
          <w:iCs/>
          <w:color w:val="000000"/>
        </w:rPr>
        <w:t>Среда обеспечивает ребенку возможности для укрепления здоровья, раскрывает смысл здорового образа жизни, физической культуры и спорта.</w:t>
      </w:r>
    </w:p>
    <w:p w14:paraId="77E14D30" w14:textId="6FD3ACBF" w:rsidR="00325132" w:rsidRDefault="00325132" w:rsidP="00325132">
      <w:pPr>
        <w:spacing w:line="276" w:lineRule="auto"/>
        <w:ind w:firstLine="709"/>
        <w:jc w:val="both"/>
      </w:pPr>
      <w:r>
        <w:rPr>
          <w:iCs/>
          <w:color w:val="000000"/>
        </w:rPr>
        <w:t>Среда предоставляет ребенку возможность погружения в культуру России, знакомства</w:t>
      </w:r>
      <w:r w:rsidR="00293F7E">
        <w:rPr>
          <w:iCs/>
          <w:color w:val="000000"/>
        </w:rPr>
        <w:t xml:space="preserve"> </w:t>
      </w:r>
      <w:r>
        <w:rPr>
          <w:iCs/>
          <w:color w:val="000000"/>
        </w:rPr>
        <w:t>с особенностями региональной культурной традиции. Вся среда дошкольной организации должна быть гармоничной и эстетически привлекательной.</w:t>
      </w:r>
    </w:p>
    <w:p w14:paraId="195B1391" w14:textId="77777777" w:rsidR="00325132" w:rsidRDefault="00325132" w:rsidP="00325132">
      <w:pPr>
        <w:spacing w:line="276" w:lineRule="auto"/>
        <w:ind w:firstLine="709"/>
        <w:jc w:val="both"/>
        <w:rPr>
          <w:iCs/>
          <w:color w:val="000000"/>
        </w:rPr>
      </w:pPr>
      <w:r>
        <w:rPr>
          <w:iCs/>
          <w:color w:val="000000"/>
        </w:rPr>
        <w:t xml:space="preserve">При выборе материалов и игрушек для ППС педагоги образовательного учреждения ориентируются на продукцию отечественных и территориальных </w:t>
      </w:r>
      <w:r>
        <w:rPr>
          <w:iCs/>
          <w:color w:val="000000"/>
        </w:rPr>
        <w:lastRenderedPageBreak/>
        <w:t>производителей. Игрушки, материалы и оборудование соответствуют возрастным задачам воспитания детей дошкольного возраста.</w:t>
      </w:r>
    </w:p>
    <w:p w14:paraId="560A4F28" w14:textId="77777777" w:rsidR="00325132" w:rsidRDefault="00325132" w:rsidP="00325132">
      <w:pPr>
        <w:spacing w:line="276" w:lineRule="auto"/>
        <w:ind w:firstLine="709"/>
        <w:jc w:val="both"/>
      </w:pPr>
      <w:bookmarkStart w:id="5" w:name="_Hlk83069342"/>
      <w:r w:rsidRPr="00293F7E">
        <w:rPr>
          <w:iCs/>
          <w:color w:val="000000"/>
        </w:rPr>
        <w:t xml:space="preserve">ППС предполагает создание образовательных локаций этнографического содержания, что обеспечивает организацию различных видов деятельности по реализации региональной программы </w:t>
      </w:r>
      <w:r w:rsidRPr="00293F7E">
        <w:rPr>
          <w:rStyle w:val="list0020paragraphcharchar"/>
        </w:rPr>
        <w:t>«</w:t>
      </w:r>
      <w:proofErr w:type="spellStart"/>
      <w:r w:rsidRPr="00293F7E">
        <w:rPr>
          <w:rStyle w:val="list0020paragraphcharchar"/>
        </w:rPr>
        <w:t>Сөенеч</w:t>
      </w:r>
      <w:proofErr w:type="spellEnd"/>
      <w:r w:rsidRPr="00293F7E">
        <w:rPr>
          <w:rStyle w:val="list0020paragraphcharchar"/>
        </w:rPr>
        <w:t>» – «Радость познания».</w:t>
      </w:r>
    </w:p>
    <w:p w14:paraId="648B952F" w14:textId="77777777" w:rsidR="00325132" w:rsidRDefault="00325132" w:rsidP="00325132">
      <w:pPr>
        <w:spacing w:line="276" w:lineRule="auto"/>
        <w:ind w:firstLine="709"/>
        <w:jc w:val="both"/>
        <w:rPr>
          <w:iCs/>
          <w:color w:val="000000"/>
        </w:rPr>
      </w:pPr>
    </w:p>
    <w:bookmarkEnd w:id="5"/>
    <w:p w14:paraId="59E71C3E" w14:textId="09E87133" w:rsidR="00325132" w:rsidRDefault="00325132" w:rsidP="00325132">
      <w:pPr>
        <w:spacing w:line="48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3.4.</w:t>
      </w:r>
      <w:r w:rsidR="00293F7E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Кадровое обеспечение воспитательного процесса</w:t>
      </w:r>
    </w:p>
    <w:p w14:paraId="12334D25" w14:textId="1AC60D99" w:rsidR="00325132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 xml:space="preserve">Условием качественной реализации рабочей программы воспитания является ее непрерывное сопровождение педагогическими и </w:t>
      </w:r>
      <w:proofErr w:type="spellStart"/>
      <w:r>
        <w:rPr>
          <w:bCs/>
          <w:color w:val="000000"/>
        </w:rPr>
        <w:t>учебно</w:t>
      </w:r>
      <w:proofErr w:type="spellEnd"/>
      <w:r>
        <w:rPr>
          <w:bCs/>
          <w:color w:val="000000"/>
        </w:rPr>
        <w:t xml:space="preserve"> – вспомогательными работниками в течение всего времени пребывания детей в детском саду. </w:t>
      </w:r>
      <w:r w:rsidRPr="00B2555F">
        <w:rPr>
          <w:bCs/>
          <w:color w:val="000000"/>
        </w:rPr>
        <w:t xml:space="preserve">Педагоги образовательного учреждения координирую воспитательные </w:t>
      </w:r>
      <w:r>
        <w:rPr>
          <w:bCs/>
          <w:color w:val="000000"/>
        </w:rPr>
        <w:t xml:space="preserve">отношения </w:t>
      </w:r>
      <w:proofErr w:type="spellStart"/>
      <w:r>
        <w:rPr>
          <w:bCs/>
          <w:color w:val="000000"/>
        </w:rPr>
        <w:t>учебно</w:t>
      </w:r>
      <w:proofErr w:type="spellEnd"/>
      <w:r>
        <w:rPr>
          <w:bCs/>
          <w:color w:val="000000"/>
        </w:rPr>
        <w:t xml:space="preserve"> – вспомогательных работников</w:t>
      </w:r>
      <w:r w:rsidRPr="00B2555F">
        <w:rPr>
          <w:bCs/>
          <w:color w:val="000000"/>
        </w:rPr>
        <w:t xml:space="preserve"> с детьми</w:t>
      </w:r>
      <w:r>
        <w:rPr>
          <w:bCs/>
          <w:color w:val="000000"/>
        </w:rPr>
        <w:t xml:space="preserve">. </w:t>
      </w:r>
      <w:r w:rsidR="00293F7E">
        <w:rPr>
          <w:bCs/>
          <w:color w:val="000000"/>
        </w:rPr>
        <w:t>Педагогические работники,</w:t>
      </w:r>
      <w:r>
        <w:rPr>
          <w:bCs/>
          <w:color w:val="000000"/>
        </w:rPr>
        <w:t xml:space="preserve"> реализующие рабочую программ воспитания, обладают основными компетентностями, необходимыми для создания условий развития детей:</w:t>
      </w:r>
    </w:p>
    <w:p w14:paraId="55233704" w14:textId="77777777" w:rsidR="00325132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- Обеспечение эмоционального благополучия;</w:t>
      </w:r>
    </w:p>
    <w:p w14:paraId="43028598" w14:textId="77777777" w:rsidR="00325132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- Поддержка индивидуальности и инициативы;</w:t>
      </w:r>
    </w:p>
    <w:p w14:paraId="52CBFCB2" w14:textId="77777777" w:rsidR="00325132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 xml:space="preserve">- Построение вариативного развивающего образования; </w:t>
      </w:r>
    </w:p>
    <w:p w14:paraId="76AA28C1" w14:textId="3B04740F" w:rsidR="00325132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 xml:space="preserve">- Взаимодействие с родителями (законными представителями) по вопросам образования и воспитания ребенка; </w:t>
      </w:r>
    </w:p>
    <w:p w14:paraId="78EA6A1F" w14:textId="77777777" w:rsidR="00325132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-В целях эффективной реализации рабочей программы воспитания созданы условия:</w:t>
      </w:r>
    </w:p>
    <w:p w14:paraId="46BC3744" w14:textId="77777777" w:rsidR="00CF0493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 xml:space="preserve">- для профессионального развития педагогических и руководящих работников, в том числе их дополнительного профессионального образования; </w:t>
      </w:r>
    </w:p>
    <w:p w14:paraId="53F62AC3" w14:textId="1AE46325" w:rsidR="00325132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- для консультативной поддержки педагогических работников и родителей (законных представителей) по вопросам образования, воспитания, развития и охраны здоровья;</w:t>
      </w:r>
    </w:p>
    <w:p w14:paraId="25D34C4A" w14:textId="77777777" w:rsidR="00325132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- для организационно – методического сопровождения процесса реализации рабочей программы воспитания.</w:t>
      </w:r>
    </w:p>
    <w:p w14:paraId="3622775E" w14:textId="3DA1161A" w:rsidR="00325132" w:rsidRDefault="00325132" w:rsidP="00325132">
      <w:pPr>
        <w:spacing w:line="276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 xml:space="preserve">При организации воспитательных отношений педагогами используется воспитательный потенциал основных и дополнительных образовательных программ и включение воспитанников в разнообразную, соответствующую их возрастным и индивидуальным особенностям, деятельность. Воспитательная деятельность педагога включает в себя реализацию комплекса организационных и </w:t>
      </w:r>
      <w:proofErr w:type="spellStart"/>
      <w:r>
        <w:rPr>
          <w:bCs/>
          <w:color w:val="000000"/>
        </w:rPr>
        <w:t>психолого</w:t>
      </w:r>
      <w:proofErr w:type="spellEnd"/>
      <w:r>
        <w:rPr>
          <w:bCs/>
          <w:color w:val="000000"/>
        </w:rPr>
        <w:t xml:space="preserve"> – педагогических задач, решаемых педагогом с целью обеспечения оптимального развития личности ребенка.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085"/>
        <w:gridCol w:w="6486"/>
      </w:tblGrid>
      <w:tr w:rsidR="00325132" w14:paraId="23B7DC92" w14:textId="77777777" w:rsidTr="00325132">
        <w:tc>
          <w:tcPr>
            <w:tcW w:w="3085" w:type="dxa"/>
          </w:tcPr>
          <w:p w14:paraId="634A2BBC" w14:textId="77777777" w:rsidR="00325132" w:rsidRDefault="00325132" w:rsidP="00536EA4">
            <w:pPr>
              <w:spacing w:line="276" w:lineRule="auto"/>
              <w:jc w:val="both"/>
            </w:pPr>
            <w:r>
              <w:t xml:space="preserve">Наименование должности </w:t>
            </w:r>
          </w:p>
          <w:p w14:paraId="2F7CBC4A" w14:textId="77777777" w:rsidR="00325132" w:rsidRDefault="00325132" w:rsidP="00536EA4">
            <w:pPr>
              <w:spacing w:line="276" w:lineRule="auto"/>
              <w:jc w:val="both"/>
            </w:pPr>
            <w:r>
              <w:t>(в соответствии со штатным расписанием)</w:t>
            </w:r>
          </w:p>
        </w:tc>
        <w:tc>
          <w:tcPr>
            <w:tcW w:w="6486" w:type="dxa"/>
          </w:tcPr>
          <w:p w14:paraId="5F50396C" w14:textId="77777777" w:rsidR="00325132" w:rsidRDefault="00325132" w:rsidP="00536EA4">
            <w:pPr>
              <w:spacing w:line="276" w:lineRule="auto"/>
              <w:jc w:val="both"/>
            </w:pPr>
            <w:r>
              <w:t>Функционал, связанный с организацией и реализацией воспитательного процесса</w:t>
            </w:r>
          </w:p>
        </w:tc>
      </w:tr>
      <w:tr w:rsidR="00325132" w14:paraId="66168DAA" w14:textId="77777777" w:rsidTr="00325132">
        <w:tc>
          <w:tcPr>
            <w:tcW w:w="3085" w:type="dxa"/>
          </w:tcPr>
          <w:p w14:paraId="5F959BF0" w14:textId="77777777" w:rsidR="00325132" w:rsidRDefault="00325132" w:rsidP="00536EA4">
            <w:pPr>
              <w:spacing w:line="276" w:lineRule="auto"/>
              <w:jc w:val="both"/>
            </w:pPr>
            <w:r>
              <w:t>Заведующий образовательным учреждением</w:t>
            </w:r>
          </w:p>
        </w:tc>
        <w:tc>
          <w:tcPr>
            <w:tcW w:w="6486" w:type="dxa"/>
          </w:tcPr>
          <w:p w14:paraId="098C2A4C" w14:textId="77777777" w:rsidR="00325132" w:rsidRDefault="00325132" w:rsidP="00536EA4">
            <w:pPr>
              <w:spacing w:line="276" w:lineRule="auto"/>
              <w:jc w:val="both"/>
            </w:pPr>
            <w:r>
              <w:t>- Управляет воспитательной деятельностью на уровне ДОО;</w:t>
            </w:r>
          </w:p>
          <w:p w14:paraId="613F4C7F" w14:textId="77777777" w:rsidR="00325132" w:rsidRDefault="00325132" w:rsidP="00536EA4">
            <w:pPr>
              <w:spacing w:line="276" w:lineRule="auto"/>
              <w:jc w:val="both"/>
            </w:pPr>
            <w:r>
              <w:t>- Создает условия, позволяющие педагогическому составу реализовать воспитательную деятельность;</w:t>
            </w:r>
          </w:p>
          <w:p w14:paraId="54668864" w14:textId="77777777" w:rsidR="00325132" w:rsidRDefault="00325132" w:rsidP="00536EA4">
            <w:pPr>
              <w:spacing w:line="276" w:lineRule="auto"/>
              <w:jc w:val="both"/>
            </w:pPr>
            <w:r>
              <w:t>- Проводит анализ итогов воспитательной деятельности;</w:t>
            </w:r>
          </w:p>
          <w:p w14:paraId="7C8B3F83" w14:textId="67D9BA96" w:rsidR="00325132" w:rsidRDefault="00325132" w:rsidP="00536EA4">
            <w:pPr>
              <w:spacing w:line="276" w:lineRule="auto"/>
              <w:jc w:val="both"/>
            </w:pPr>
            <w:r>
              <w:t>- Регулирует воспитательную деятельность в ДОО;</w:t>
            </w:r>
          </w:p>
          <w:p w14:paraId="051086F8" w14:textId="77777777" w:rsidR="00325132" w:rsidRDefault="00325132" w:rsidP="00536EA4">
            <w:pPr>
              <w:spacing w:line="276" w:lineRule="auto"/>
              <w:jc w:val="both"/>
            </w:pPr>
            <w:r>
              <w:t xml:space="preserve">- Контролирует исполнение управленческих решений по воспитательной деятельности в ДОО (в том числе осуществление </w:t>
            </w:r>
            <w:r>
              <w:lastRenderedPageBreak/>
              <w:t>качества организации воспитательной деятельности)</w:t>
            </w:r>
          </w:p>
        </w:tc>
      </w:tr>
      <w:tr w:rsidR="00325132" w14:paraId="33508A25" w14:textId="77777777" w:rsidTr="00325132">
        <w:tc>
          <w:tcPr>
            <w:tcW w:w="3085" w:type="dxa"/>
          </w:tcPr>
          <w:p w14:paraId="0A45AE18" w14:textId="77777777" w:rsidR="00325132" w:rsidRDefault="00325132" w:rsidP="00536EA4">
            <w:pPr>
              <w:spacing w:line="276" w:lineRule="auto"/>
              <w:jc w:val="both"/>
            </w:pPr>
            <w:r>
              <w:lastRenderedPageBreak/>
              <w:t>Старший воспитатель</w:t>
            </w:r>
          </w:p>
        </w:tc>
        <w:tc>
          <w:tcPr>
            <w:tcW w:w="6486" w:type="dxa"/>
          </w:tcPr>
          <w:p w14:paraId="2E348172" w14:textId="77777777" w:rsidR="00325132" w:rsidRDefault="00325132" w:rsidP="00536EA4">
            <w:pPr>
              <w:spacing w:line="276" w:lineRule="auto"/>
              <w:jc w:val="both"/>
            </w:pPr>
            <w:r>
              <w:t>- Разрабатывает необходимые для организации воспитательной деятельности в ДОО нормативные документы (положения, инструкции, должностные и функциональные обязанности, проекты, программы воспитательной работы);</w:t>
            </w:r>
          </w:p>
          <w:p w14:paraId="2F56CB21" w14:textId="77777777" w:rsidR="00325132" w:rsidRDefault="00325132" w:rsidP="00536EA4">
            <w:pPr>
              <w:spacing w:line="276" w:lineRule="auto"/>
              <w:jc w:val="both"/>
            </w:pPr>
            <w:r>
              <w:t>- Проводит анализ возможностей имеющихся структур для организации воспитательной работы;</w:t>
            </w:r>
          </w:p>
          <w:p w14:paraId="2FBB8D3A" w14:textId="77777777" w:rsidR="00325132" w:rsidRDefault="00325132" w:rsidP="00536EA4">
            <w:pPr>
              <w:spacing w:line="276" w:lineRule="auto"/>
              <w:jc w:val="both"/>
            </w:pPr>
            <w:r>
              <w:t>- Планирует работу по организации воспитательной деятельности;</w:t>
            </w:r>
          </w:p>
          <w:p w14:paraId="4925B48C" w14:textId="77777777" w:rsidR="00325132" w:rsidRDefault="00325132" w:rsidP="00536EA4">
            <w:pPr>
              <w:spacing w:line="276" w:lineRule="auto"/>
              <w:jc w:val="both"/>
            </w:pPr>
            <w:r>
              <w:t>- Организует практическую воспитательную работу в ДОО в соответствии с календарным планом воспитательной работы;</w:t>
            </w:r>
          </w:p>
          <w:p w14:paraId="468C4DD4" w14:textId="77777777" w:rsidR="00325132" w:rsidRDefault="00325132" w:rsidP="00536EA4">
            <w:pPr>
              <w:spacing w:line="276" w:lineRule="auto"/>
              <w:jc w:val="both"/>
            </w:pPr>
            <w:r>
              <w:t xml:space="preserve">- Проводит мониторинг состояния воспитательной деятельности в ДОО совместно с педагогическим советом; </w:t>
            </w:r>
          </w:p>
          <w:p w14:paraId="0F92983C" w14:textId="77777777" w:rsidR="00325132" w:rsidRDefault="00325132" w:rsidP="00536EA4">
            <w:pPr>
              <w:spacing w:line="276" w:lineRule="auto"/>
              <w:jc w:val="both"/>
            </w:pPr>
            <w:r>
              <w:t xml:space="preserve">- Организует повышение квалификации и профессиональной переподготовки педагогов ДОО с целью совершенствования их </w:t>
            </w:r>
            <w:proofErr w:type="spellStart"/>
            <w:r>
              <w:t>психолого</w:t>
            </w:r>
            <w:proofErr w:type="spellEnd"/>
            <w:r>
              <w:t xml:space="preserve"> – педагогической компетентности в вопросах воспитания детей; </w:t>
            </w:r>
          </w:p>
          <w:p w14:paraId="05E6DD96" w14:textId="77777777" w:rsidR="00325132" w:rsidRDefault="00325132" w:rsidP="00536EA4">
            <w:pPr>
              <w:spacing w:line="276" w:lineRule="auto"/>
              <w:jc w:val="both"/>
            </w:pPr>
            <w:r>
              <w:t>- Проводит анализ и контроль реализации рабочей программы воспитания и организации воспитательной деятельности, организует обмен педагогическим опытом по вопросам воспитания;</w:t>
            </w:r>
          </w:p>
          <w:p w14:paraId="04CF8848" w14:textId="26D7EFD9" w:rsidR="00325132" w:rsidRDefault="00325132" w:rsidP="00536EA4">
            <w:pPr>
              <w:spacing w:line="276" w:lineRule="auto"/>
              <w:jc w:val="both"/>
            </w:pPr>
            <w:r>
              <w:t xml:space="preserve">- Мотивирует педагогов к участию в разработке и реализации разнообразных воспитательно – образовательных и социально – значимых проектов; </w:t>
            </w:r>
          </w:p>
          <w:p w14:paraId="28ABDBE5" w14:textId="71BEAEB9" w:rsidR="00325132" w:rsidRDefault="00325132" w:rsidP="00536EA4">
            <w:pPr>
              <w:spacing w:line="276" w:lineRule="auto"/>
              <w:jc w:val="both"/>
            </w:pPr>
            <w:r>
              <w:t xml:space="preserve">- Информирует педагогов о возможности участия в воспитательно – образовательных и социально – значимых проектов; </w:t>
            </w:r>
          </w:p>
          <w:p w14:paraId="641F9A55" w14:textId="77777777" w:rsidR="00325132" w:rsidRDefault="00325132" w:rsidP="00536EA4">
            <w:pPr>
              <w:spacing w:line="276" w:lineRule="auto"/>
              <w:jc w:val="both"/>
            </w:pPr>
            <w:r>
              <w:t xml:space="preserve">- Организует работу по наполнению сайта образовательной организации информацией по реализации рабочей программы воспитания; </w:t>
            </w:r>
          </w:p>
          <w:p w14:paraId="2B70AD49" w14:textId="3B41ED03" w:rsidR="00325132" w:rsidRDefault="00325132" w:rsidP="00536EA4">
            <w:pPr>
              <w:spacing w:line="276" w:lineRule="auto"/>
              <w:jc w:val="both"/>
            </w:pPr>
            <w:r>
              <w:t xml:space="preserve">- Координирует работу педагогов при организации и проведении </w:t>
            </w:r>
            <w:proofErr w:type="spellStart"/>
            <w:r>
              <w:t>общесадовских</w:t>
            </w:r>
            <w:proofErr w:type="spellEnd"/>
            <w:r>
              <w:t xml:space="preserve"> воспитательных мероприятий, муниципальных мероприятий (участие в конкурсах);</w:t>
            </w:r>
          </w:p>
          <w:p w14:paraId="1CB48D68" w14:textId="45C85434" w:rsidR="00325132" w:rsidRDefault="00325132" w:rsidP="00536EA4">
            <w:pPr>
              <w:spacing w:line="276" w:lineRule="auto"/>
              <w:jc w:val="both"/>
            </w:pPr>
            <w:r>
              <w:t>- Организует сотрудничество с социальными партнерами;</w:t>
            </w:r>
          </w:p>
          <w:p w14:paraId="55A197FC" w14:textId="77777777" w:rsidR="00325132" w:rsidRDefault="00325132" w:rsidP="00536EA4">
            <w:pPr>
              <w:spacing w:line="276" w:lineRule="auto"/>
              <w:jc w:val="both"/>
            </w:pPr>
            <w:r>
              <w:t>- Стимулирует активность воспитательной деятельности педагогов</w:t>
            </w:r>
          </w:p>
        </w:tc>
      </w:tr>
      <w:tr w:rsidR="00325132" w14:paraId="72241E84" w14:textId="77777777" w:rsidTr="00325132">
        <w:tc>
          <w:tcPr>
            <w:tcW w:w="3085" w:type="dxa"/>
          </w:tcPr>
          <w:p w14:paraId="33D080FD" w14:textId="77777777" w:rsidR="00325132" w:rsidRDefault="00325132" w:rsidP="00536EA4">
            <w:pPr>
              <w:spacing w:line="276" w:lineRule="auto"/>
              <w:jc w:val="both"/>
            </w:pPr>
            <w:r>
              <w:t>Педагог - психолог</w:t>
            </w:r>
          </w:p>
        </w:tc>
        <w:tc>
          <w:tcPr>
            <w:tcW w:w="6486" w:type="dxa"/>
          </w:tcPr>
          <w:p w14:paraId="60F131B1" w14:textId="77777777" w:rsidR="00325132" w:rsidRDefault="00325132" w:rsidP="00536EA4">
            <w:pPr>
              <w:spacing w:line="276" w:lineRule="auto"/>
              <w:jc w:val="both"/>
            </w:pPr>
            <w:r>
              <w:t xml:space="preserve">- Оказывает </w:t>
            </w:r>
            <w:proofErr w:type="spellStart"/>
            <w:r>
              <w:t>психолого</w:t>
            </w:r>
            <w:proofErr w:type="spellEnd"/>
            <w:r>
              <w:t xml:space="preserve"> – педагогическую помощь педагогам и </w:t>
            </w:r>
            <w:proofErr w:type="spellStart"/>
            <w:r>
              <w:t>учебно</w:t>
            </w:r>
            <w:proofErr w:type="spellEnd"/>
            <w:r>
              <w:t xml:space="preserve"> – вспомогательному персоналу по вопросам воспитания детей;</w:t>
            </w:r>
          </w:p>
          <w:p w14:paraId="200C2D97" w14:textId="77777777" w:rsidR="00325132" w:rsidRDefault="00325132" w:rsidP="00536EA4">
            <w:pPr>
              <w:spacing w:line="276" w:lineRule="auto"/>
              <w:jc w:val="both"/>
            </w:pPr>
            <w:r>
              <w:t>- Осуществляет социологическое исследование;</w:t>
            </w:r>
          </w:p>
          <w:p w14:paraId="0E3DCEFA" w14:textId="6B2E6507" w:rsidR="00325132" w:rsidRDefault="00325132" w:rsidP="00536EA4">
            <w:pPr>
              <w:spacing w:line="276" w:lineRule="auto"/>
              <w:jc w:val="both"/>
            </w:pPr>
            <w:r>
              <w:t>- Организует и проводит различные воспитательные мероприятия;</w:t>
            </w:r>
          </w:p>
          <w:p w14:paraId="743A0D7B" w14:textId="77777777" w:rsidR="00325132" w:rsidRDefault="00325132" w:rsidP="00536EA4">
            <w:pPr>
              <w:spacing w:line="276" w:lineRule="auto"/>
              <w:jc w:val="both"/>
            </w:pPr>
            <w:r>
              <w:t>- Мотивирует педагогов к использованию эффективных методов и приемов в организации воспитательной деятельности с детьми</w:t>
            </w:r>
          </w:p>
        </w:tc>
      </w:tr>
      <w:tr w:rsidR="00325132" w14:paraId="38ADA48F" w14:textId="77777777" w:rsidTr="00325132">
        <w:tc>
          <w:tcPr>
            <w:tcW w:w="3085" w:type="dxa"/>
          </w:tcPr>
          <w:p w14:paraId="6EB3B173" w14:textId="77777777" w:rsidR="00325132" w:rsidRDefault="00325132" w:rsidP="00536EA4">
            <w:pPr>
              <w:spacing w:line="276" w:lineRule="auto"/>
              <w:jc w:val="both"/>
            </w:pPr>
            <w:r>
              <w:t>Воспитатель</w:t>
            </w:r>
          </w:p>
          <w:p w14:paraId="7EAB8096" w14:textId="77777777" w:rsidR="00325132" w:rsidRDefault="00325132" w:rsidP="00536EA4">
            <w:pPr>
              <w:spacing w:line="276" w:lineRule="auto"/>
              <w:jc w:val="both"/>
            </w:pPr>
            <w:r>
              <w:t>(и другие педагогические работники ДОО)</w:t>
            </w:r>
          </w:p>
        </w:tc>
        <w:tc>
          <w:tcPr>
            <w:tcW w:w="6486" w:type="dxa"/>
          </w:tcPr>
          <w:p w14:paraId="1470E56B" w14:textId="6DE6AEAF" w:rsidR="00325132" w:rsidRDefault="00325132" w:rsidP="00536EA4">
            <w:pPr>
              <w:spacing w:line="276" w:lineRule="auto"/>
              <w:jc w:val="both"/>
            </w:pPr>
            <w:r>
              <w:t>- Организует с детьми воспитательные мероприятия по всем направлениям воспитательной деятельности, используя эффективные методы и примы;</w:t>
            </w:r>
          </w:p>
          <w:p w14:paraId="4A1DF524" w14:textId="77777777" w:rsidR="00325132" w:rsidRDefault="00325132" w:rsidP="00536EA4">
            <w:pPr>
              <w:spacing w:line="276" w:lineRule="auto"/>
              <w:jc w:val="both"/>
            </w:pPr>
            <w:r>
              <w:t>- Формирует у детей активную жизненную позицию, организует работу по сохранению и приумножению нравственных, культурных и научных ценностей в условиях современной жизни, сохранение традиций ДОО;</w:t>
            </w:r>
          </w:p>
          <w:p w14:paraId="7A52338D" w14:textId="315326A2" w:rsidR="00325132" w:rsidRDefault="00325132" w:rsidP="00536EA4">
            <w:pPr>
              <w:spacing w:line="276" w:lineRule="auto"/>
              <w:jc w:val="both"/>
            </w:pPr>
            <w:r>
              <w:t xml:space="preserve">- Организация работы по формированию общей культуры </w:t>
            </w:r>
            <w:r>
              <w:lastRenderedPageBreak/>
              <w:t>будущего школьника;</w:t>
            </w:r>
          </w:p>
          <w:p w14:paraId="3E90A162" w14:textId="77777777" w:rsidR="00325132" w:rsidRDefault="00325132" w:rsidP="00536EA4">
            <w:pPr>
              <w:spacing w:line="276" w:lineRule="auto"/>
              <w:jc w:val="both"/>
            </w:pPr>
            <w:r>
              <w:t>- Формирует представления о здоровом образе жизни и привычки сохранения своего здоровья;</w:t>
            </w:r>
          </w:p>
          <w:p w14:paraId="4D8BFB80" w14:textId="77777777" w:rsidR="00325132" w:rsidRDefault="00325132" w:rsidP="00536EA4">
            <w:pPr>
              <w:spacing w:line="276" w:lineRule="auto"/>
              <w:jc w:val="both"/>
            </w:pPr>
            <w:r>
              <w:t>- Внедряет в практику воспитательной деятельности научные достижения, новые технологии образовательного процесса;</w:t>
            </w:r>
          </w:p>
          <w:p w14:paraId="0E3C419C" w14:textId="77777777" w:rsidR="00325132" w:rsidRDefault="00325132" w:rsidP="00536EA4">
            <w:pPr>
              <w:spacing w:line="276" w:lineRule="auto"/>
              <w:jc w:val="both"/>
            </w:pPr>
            <w:r>
              <w:t>- Организует участие воспитанников в мероприятиях, проводимых управлением образования, отделом культуры и другими структурами в рамках воспитательной деятельности</w:t>
            </w:r>
          </w:p>
        </w:tc>
      </w:tr>
      <w:tr w:rsidR="00325132" w14:paraId="369DC29A" w14:textId="77777777" w:rsidTr="00325132">
        <w:tc>
          <w:tcPr>
            <w:tcW w:w="3085" w:type="dxa"/>
          </w:tcPr>
          <w:p w14:paraId="788EE633" w14:textId="77777777" w:rsidR="00325132" w:rsidRDefault="00325132" w:rsidP="00536EA4">
            <w:pPr>
              <w:spacing w:line="276" w:lineRule="auto"/>
              <w:jc w:val="both"/>
            </w:pPr>
            <w:r>
              <w:lastRenderedPageBreak/>
              <w:t>Помощник воспитателя</w:t>
            </w:r>
          </w:p>
        </w:tc>
        <w:tc>
          <w:tcPr>
            <w:tcW w:w="6486" w:type="dxa"/>
          </w:tcPr>
          <w:p w14:paraId="1D223415" w14:textId="5DFDE33A" w:rsidR="00325132" w:rsidRDefault="00325132" w:rsidP="00536EA4">
            <w:pPr>
              <w:spacing w:line="276" w:lineRule="auto"/>
              <w:jc w:val="both"/>
            </w:pPr>
            <w:r>
              <w:t>- Совместно с воспитателем обеспечивает участие воспитанников в воспитательных мероприятиях;</w:t>
            </w:r>
          </w:p>
          <w:p w14:paraId="4434BF5A" w14:textId="77777777" w:rsidR="00325132" w:rsidRDefault="00325132" w:rsidP="00536EA4">
            <w:pPr>
              <w:spacing w:line="276" w:lineRule="auto"/>
              <w:jc w:val="both"/>
            </w:pPr>
            <w:r>
              <w:t>- учувствует в организации работы по формированию общей культуры будущего школьника</w:t>
            </w:r>
          </w:p>
        </w:tc>
      </w:tr>
    </w:tbl>
    <w:p w14:paraId="0731CBD0" w14:textId="77777777" w:rsidR="00325132" w:rsidRDefault="00325132" w:rsidP="00325132">
      <w:pPr>
        <w:spacing w:line="276" w:lineRule="auto"/>
        <w:ind w:firstLine="709"/>
        <w:jc w:val="both"/>
        <w:rPr>
          <w:i/>
          <w:iCs/>
          <w:color w:val="000000"/>
        </w:rPr>
      </w:pPr>
    </w:p>
    <w:p w14:paraId="1C64B232" w14:textId="3E675993" w:rsidR="00325132" w:rsidRDefault="00325132" w:rsidP="00325132">
      <w:pPr>
        <w:spacing w:line="276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3.5.</w:t>
      </w:r>
      <w:r w:rsidR="00CF0493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Нормативно-методическое обеспечение реализации Программы воспитания</w:t>
      </w:r>
    </w:p>
    <w:p w14:paraId="5E14F484" w14:textId="77777777" w:rsidR="00325132" w:rsidRDefault="00325132" w:rsidP="00325132">
      <w:pPr>
        <w:spacing w:line="276" w:lineRule="auto"/>
        <w:jc w:val="center"/>
        <w:rPr>
          <w:b/>
          <w:bCs/>
          <w:color w:val="000000"/>
        </w:rPr>
      </w:pPr>
    </w:p>
    <w:p w14:paraId="64F54950" w14:textId="1DE43E09" w:rsidR="00325132" w:rsidRDefault="00325132" w:rsidP="00325132">
      <w:pPr>
        <w:spacing w:line="276" w:lineRule="auto"/>
        <w:ind w:firstLine="708"/>
        <w:jc w:val="both"/>
        <w:rPr>
          <w:bCs/>
          <w:color w:val="000000"/>
        </w:rPr>
      </w:pPr>
      <w:r w:rsidRPr="006D7D4D">
        <w:rPr>
          <w:bCs/>
          <w:color w:val="000000"/>
        </w:rPr>
        <w:t xml:space="preserve">Рабочая программа воспитания определяет содержание и организацию воспитательной работы </w:t>
      </w:r>
      <w:r>
        <w:rPr>
          <w:bCs/>
          <w:color w:val="000000"/>
        </w:rPr>
        <w:t>в образовательной организации, разработана на основании следующих нормативных правовых документов, регламентирующих функционирование системы дошкольного образования в Российской Федерации:</w:t>
      </w:r>
    </w:p>
    <w:p w14:paraId="310A6857" w14:textId="42663E60" w:rsidR="00325132" w:rsidRDefault="00325132" w:rsidP="00325132">
      <w:pPr>
        <w:pStyle w:val="a4"/>
        <w:numPr>
          <w:ilvl w:val="1"/>
          <w:numId w:val="11"/>
        </w:numPr>
        <w:spacing w:line="276" w:lineRule="auto"/>
        <w:jc w:val="both"/>
      </w:pPr>
      <w:r>
        <w:t>Федеральный закон от 29.12.2012 года № 273 – ФЗ (</w:t>
      </w:r>
      <w:proofErr w:type="spellStart"/>
      <w:proofErr w:type="gramStart"/>
      <w:r>
        <w:t>ред</w:t>
      </w:r>
      <w:proofErr w:type="spellEnd"/>
      <w:r>
        <w:t xml:space="preserve"> .</w:t>
      </w:r>
      <w:proofErr w:type="gramEnd"/>
      <w:r>
        <w:t xml:space="preserve"> от 31.07.2020 г) «Об образовании в </w:t>
      </w:r>
      <w:proofErr w:type="spellStart"/>
      <w:r>
        <w:t>Российско</w:t>
      </w:r>
      <w:proofErr w:type="spellEnd"/>
      <w:r>
        <w:t xml:space="preserve"> Федерации» ( с изменениями и дополнениями, вступившими в силу с 01.09.2020 г).</w:t>
      </w:r>
    </w:p>
    <w:p w14:paraId="7751A91E" w14:textId="17696C23" w:rsidR="00325132" w:rsidRDefault="00325132" w:rsidP="00325132">
      <w:pPr>
        <w:pStyle w:val="a4"/>
        <w:numPr>
          <w:ilvl w:val="1"/>
          <w:numId w:val="11"/>
        </w:numPr>
        <w:spacing w:line="276" w:lineRule="auto"/>
        <w:jc w:val="both"/>
      </w:pPr>
      <w: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14:paraId="12D1EA19" w14:textId="77777777" w:rsidR="00325132" w:rsidRDefault="00325132" w:rsidP="00325132">
      <w:pPr>
        <w:pStyle w:val="a4"/>
        <w:numPr>
          <w:ilvl w:val="1"/>
          <w:numId w:val="11"/>
        </w:numPr>
        <w:spacing w:line="276" w:lineRule="auto"/>
        <w:jc w:val="both"/>
      </w:pPr>
      <w:r>
        <w:t xml:space="preserve"> Указ Президента Российской Федерации от 07.05.2018 г. «О национальных целях и стратегических задачах развития Российской Федерации на период до 2024 года» </w:t>
      </w:r>
    </w:p>
    <w:p w14:paraId="1A0E80D9" w14:textId="77777777" w:rsidR="00325132" w:rsidRDefault="00325132" w:rsidP="00325132">
      <w:pPr>
        <w:pStyle w:val="a4"/>
        <w:numPr>
          <w:ilvl w:val="1"/>
          <w:numId w:val="11"/>
        </w:numPr>
        <w:spacing w:line="276" w:lineRule="auto"/>
        <w:jc w:val="both"/>
      </w:pPr>
      <w:r>
        <w:t>Концепция духовно – нравственного развития и воспитания личности гражданина России.</w:t>
      </w:r>
    </w:p>
    <w:p w14:paraId="3971CE6A" w14:textId="77777777" w:rsidR="00325132" w:rsidRDefault="00325132" w:rsidP="00325132">
      <w:pPr>
        <w:pStyle w:val="a4"/>
        <w:numPr>
          <w:ilvl w:val="1"/>
          <w:numId w:val="11"/>
        </w:numPr>
        <w:spacing w:line="276" w:lineRule="auto"/>
        <w:jc w:val="both"/>
      </w:pPr>
      <w:r>
        <w:t>Стратегия развития воспитания в Российской Федерации на период 2025 года (утверждена распоряжением Правительства РФ от 29.05.2015 года № 996 – р).</w:t>
      </w:r>
    </w:p>
    <w:p w14:paraId="5E087A38" w14:textId="77777777" w:rsidR="00325132" w:rsidRDefault="00325132" w:rsidP="00325132">
      <w:pPr>
        <w:pStyle w:val="a4"/>
        <w:numPr>
          <w:ilvl w:val="1"/>
          <w:numId w:val="11"/>
        </w:numPr>
        <w:spacing w:line="276" w:lineRule="auto"/>
        <w:jc w:val="both"/>
      </w:pPr>
      <w:r>
        <w:t>Государственная программа РФ «Развитие образования» (2028 – 2025 годы). Утверждена постановлением Правительства Российской Федерации от 26.12.2027 г. № 1642.</w:t>
      </w:r>
    </w:p>
    <w:p w14:paraId="06459BA7" w14:textId="5F2156BA" w:rsidR="00325132" w:rsidRDefault="00325132" w:rsidP="00325132">
      <w:pPr>
        <w:pStyle w:val="a4"/>
        <w:numPr>
          <w:ilvl w:val="1"/>
          <w:numId w:val="11"/>
        </w:numPr>
        <w:spacing w:line="276" w:lineRule="auto"/>
        <w:jc w:val="both"/>
      </w:pPr>
      <w:r>
        <w:t>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24.12.20218 г. №16)</w:t>
      </w:r>
    </w:p>
    <w:p w14:paraId="3770F8F6" w14:textId="1D09165B" w:rsidR="00325132" w:rsidRDefault="00325132" w:rsidP="00325132">
      <w:pPr>
        <w:pStyle w:val="a4"/>
        <w:numPr>
          <w:ilvl w:val="1"/>
          <w:numId w:val="11"/>
        </w:numPr>
        <w:spacing w:line="276" w:lineRule="auto"/>
        <w:jc w:val="both"/>
      </w:pPr>
      <w:r>
        <w:t>Федеральный закон от 31.07.2020 г. № 304 – ФЗ «О внесении изменений в Федеральный закон «об образовании в Российской Федерации» по вопросам воспитания обучающихся.</w:t>
      </w:r>
    </w:p>
    <w:p w14:paraId="040BBE0D" w14:textId="4C772829" w:rsidR="00325132" w:rsidRDefault="00325132" w:rsidP="00325132">
      <w:pPr>
        <w:pStyle w:val="a4"/>
        <w:spacing w:line="276" w:lineRule="auto"/>
        <w:ind w:left="1080"/>
        <w:jc w:val="both"/>
      </w:pPr>
      <w:r>
        <w:t>Программа разработана в соответствии с требованиями «Федерального закона «Об образовании В Российской Федерации и Федерального государственного образовательного стандарта дошкольного образования, с учетом!</w:t>
      </w:r>
      <w:r w:rsidR="00436881">
        <w:t xml:space="preserve"> </w:t>
      </w:r>
      <w:r>
        <w:t xml:space="preserve">Примерной программы воспитания», которая была разработана сотрудниками Института стратегии и развития образования РАО в рамках государственного задания и </w:t>
      </w:r>
      <w:r>
        <w:lastRenderedPageBreak/>
        <w:t xml:space="preserve">одобрена решением федерального </w:t>
      </w:r>
      <w:proofErr w:type="spellStart"/>
      <w:r>
        <w:t>учебно</w:t>
      </w:r>
      <w:proofErr w:type="spellEnd"/>
      <w:r>
        <w:t xml:space="preserve"> – методического объединения по общему образованию (протокол № 2/21 от 01.07.2021г).</w:t>
      </w:r>
    </w:p>
    <w:p w14:paraId="5186B38A" w14:textId="54167AAF" w:rsidR="00325132" w:rsidRDefault="00325132" w:rsidP="00325132">
      <w:pPr>
        <w:spacing w:line="276" w:lineRule="auto"/>
        <w:ind w:firstLine="708"/>
        <w:jc w:val="both"/>
      </w:pPr>
      <w:r>
        <w:t>Программа является компонентом Основной образовательной программы, реализуемой в МБДОУ «Детский сад комбинированного вида</w:t>
      </w:r>
      <w:r w:rsidR="00436881">
        <w:t xml:space="preserve"> № </w:t>
      </w:r>
      <w:r w:rsidR="0088689A">
        <w:t>28</w:t>
      </w:r>
      <w:r>
        <w:t xml:space="preserve">», а </w:t>
      </w:r>
      <w:r w:rsidR="00436881">
        <w:t>также</w:t>
      </w:r>
      <w:r>
        <w:t xml:space="preserve"> включает в себя работу по реализации программы развития образовательной организации. Программа воспитания призвана помочь участникам образовательных отношений реализовать воспитательный потенциал в ходе организации совместной деятельности. В центре рабочей программы воспитания находиться личностное развитие воспитанников МБДОУ приобщение их к российским традиционным духовным ценностям, формирование представлений о правилах и нормах поведения в обществе и привычки поведения в соответствии с этими правилами. </w:t>
      </w:r>
    </w:p>
    <w:p w14:paraId="37A2A587" w14:textId="77777777" w:rsidR="00325132" w:rsidRDefault="00325132" w:rsidP="00325132">
      <w:pPr>
        <w:spacing w:line="276" w:lineRule="auto"/>
        <w:ind w:firstLine="708"/>
        <w:jc w:val="both"/>
      </w:pPr>
      <w:r>
        <w:t>Программа призвана обеспечить взаимодействие воспитания в дошкольной образовательной организации и воспитание детей в семье. К программе прилагается календарный план воспитательной работы в основе которого лежит принцип интеграции направлений воспитательной работы.</w:t>
      </w:r>
    </w:p>
    <w:p w14:paraId="75B4F133" w14:textId="77777777" w:rsidR="00325132" w:rsidRPr="006D7D4D" w:rsidRDefault="00325132" w:rsidP="00325132">
      <w:pPr>
        <w:spacing w:line="276" w:lineRule="auto"/>
        <w:ind w:firstLine="708"/>
        <w:jc w:val="both"/>
      </w:pPr>
      <w:r>
        <w:t>В соответствии с рабочей программой воспитания в следующие локальные документы образовательного учреждения внесены дополнения: должностные инструкции педагогических работников, годовой план деятельности образовательного учреждения.</w:t>
      </w:r>
    </w:p>
    <w:p w14:paraId="39962478" w14:textId="77777777" w:rsidR="00325132" w:rsidRDefault="00325132" w:rsidP="00325132">
      <w:pPr>
        <w:spacing w:line="276" w:lineRule="auto"/>
        <w:ind w:firstLine="709"/>
        <w:jc w:val="both"/>
        <w:rPr>
          <w:i/>
          <w:iCs/>
          <w:color w:val="000000"/>
        </w:rPr>
      </w:pPr>
    </w:p>
    <w:p w14:paraId="5001DBA5" w14:textId="75B53EE5" w:rsidR="00325132" w:rsidRDefault="00325132" w:rsidP="00325132">
      <w:pPr>
        <w:pStyle w:val="1"/>
        <w:tabs>
          <w:tab w:val="clear" w:pos="0"/>
        </w:tabs>
        <w:spacing w:before="0"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3.6.</w:t>
      </w:r>
      <w:r w:rsidR="0043688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14:paraId="725430CA" w14:textId="77777777" w:rsidR="00325132" w:rsidRDefault="00325132" w:rsidP="00325132">
      <w:pPr>
        <w:spacing w:line="276" w:lineRule="auto"/>
        <w:rPr>
          <w:b/>
          <w:bCs/>
          <w:color w:val="000000"/>
        </w:rPr>
      </w:pPr>
    </w:p>
    <w:p w14:paraId="22E0AC25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14:paraId="2038DD89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14:paraId="40979F4B" w14:textId="77777777" w:rsidR="00325132" w:rsidRDefault="00325132" w:rsidP="00325132">
      <w:pPr>
        <w:spacing w:line="276" w:lineRule="auto"/>
        <w:ind w:firstLine="709"/>
        <w:jc w:val="both"/>
      </w:pPr>
      <w:r>
        <w:rPr>
          <w:b/>
          <w:i/>
          <w:color w:val="000000"/>
        </w:rPr>
        <w:t>На уровне уклада:</w:t>
      </w:r>
      <w:r>
        <w:rPr>
          <w:color w:val="000000"/>
        </w:rPr>
        <w:t xml:space="preserve"> ДОО инклюзивное образование – это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14:paraId="13C6E7E0" w14:textId="7B5AE6F9" w:rsidR="00325132" w:rsidRDefault="00325132" w:rsidP="00325132">
      <w:pPr>
        <w:spacing w:line="276" w:lineRule="auto"/>
        <w:ind w:firstLine="709"/>
        <w:jc w:val="both"/>
      </w:pPr>
      <w:r>
        <w:rPr>
          <w:b/>
          <w:i/>
          <w:color w:val="000000"/>
        </w:rPr>
        <w:t>На уровне воспитывающих сред</w:t>
      </w:r>
      <w:r>
        <w:rPr>
          <w:color w:val="000000"/>
        </w:rPr>
        <w:t>: ППС строится как максимально доступная для детей</w:t>
      </w:r>
      <w:r w:rsidR="00436881">
        <w:rPr>
          <w:color w:val="000000"/>
        </w:rPr>
        <w:t xml:space="preserve"> </w:t>
      </w:r>
      <w:r>
        <w:rPr>
          <w:color w:val="000000"/>
        </w:rPr>
        <w:t>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14:paraId="50BA37DE" w14:textId="02DEBD90" w:rsidR="00325132" w:rsidRDefault="00325132" w:rsidP="00325132">
      <w:pPr>
        <w:spacing w:line="276" w:lineRule="auto"/>
        <w:ind w:firstLine="709"/>
        <w:jc w:val="both"/>
      </w:pPr>
      <w:r>
        <w:rPr>
          <w:b/>
          <w:i/>
          <w:color w:val="000000"/>
        </w:rPr>
        <w:t>На уровне общности</w:t>
      </w:r>
      <w:r>
        <w:rPr>
          <w:color w:val="000000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</w:t>
      </w:r>
      <w:r w:rsidR="00436881">
        <w:rPr>
          <w:color w:val="000000"/>
        </w:rPr>
        <w:t xml:space="preserve"> </w:t>
      </w:r>
      <w:r>
        <w:rPr>
          <w:color w:val="000000"/>
        </w:rPr>
        <w:t>и сотрудничества в совместной деятельности.</w:t>
      </w:r>
    </w:p>
    <w:p w14:paraId="12FE2208" w14:textId="311E4C24" w:rsidR="00325132" w:rsidRDefault="00325132" w:rsidP="00325132">
      <w:pPr>
        <w:spacing w:line="276" w:lineRule="auto"/>
        <w:ind w:firstLine="709"/>
        <w:jc w:val="both"/>
      </w:pPr>
      <w:r>
        <w:rPr>
          <w:b/>
          <w:i/>
          <w:color w:val="000000"/>
        </w:rPr>
        <w:t>На уровне деятельностей</w:t>
      </w:r>
      <w:r>
        <w:rPr>
          <w:color w:val="000000"/>
        </w:rPr>
        <w:t>: педагогическое проектирование совместной деятельности</w:t>
      </w:r>
      <w:r w:rsidR="00436881">
        <w:rPr>
          <w:color w:val="000000"/>
        </w:rPr>
        <w:t xml:space="preserve"> </w:t>
      </w:r>
      <w:r>
        <w:rPr>
          <w:color w:val="000000"/>
        </w:rPr>
        <w:t xml:space="preserve">в разновозрастных группах, в малых группах детей, в детско-родительских </w:t>
      </w:r>
      <w:r>
        <w:rPr>
          <w:color w:val="000000"/>
        </w:rPr>
        <w:lastRenderedPageBreak/>
        <w:t>группах обеспечивает условия освоения доступных навыков, формирует опыт работы в команде, развивает активность</w:t>
      </w:r>
      <w:r w:rsidR="00436881">
        <w:rPr>
          <w:color w:val="000000"/>
        </w:rPr>
        <w:t xml:space="preserve"> </w:t>
      </w:r>
      <w:r>
        <w:rPr>
          <w:color w:val="000000"/>
        </w:rPr>
        <w:t>и ответственность каждого ребенка в социальной ситуации его развития.</w:t>
      </w:r>
    </w:p>
    <w:p w14:paraId="3A6C5357" w14:textId="44722E84" w:rsidR="00325132" w:rsidRDefault="00325132" w:rsidP="00325132">
      <w:pPr>
        <w:spacing w:line="276" w:lineRule="auto"/>
        <w:ind w:firstLine="709"/>
        <w:jc w:val="both"/>
      </w:pPr>
      <w:r>
        <w:rPr>
          <w:b/>
          <w:i/>
          <w:color w:val="000000"/>
        </w:rPr>
        <w:t>На уровне событий</w:t>
      </w:r>
      <w:r>
        <w:rPr>
          <w:color w:val="000000"/>
        </w:rPr>
        <w:t>: проектирование педагогами ритмов жизни, праздников и общих дел</w:t>
      </w:r>
      <w:r w:rsidR="00436881">
        <w:rPr>
          <w:color w:val="000000"/>
        </w:rPr>
        <w:t xml:space="preserve"> </w:t>
      </w:r>
      <w:r>
        <w:rPr>
          <w:color w:val="000000"/>
        </w:rPr>
        <w:t>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14:paraId="68C6008D" w14:textId="77777777" w:rsidR="00325132" w:rsidRDefault="00325132" w:rsidP="00325132">
      <w:pPr>
        <w:pStyle w:val="12"/>
        <w:tabs>
          <w:tab w:val="left" w:pos="851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Основными условиями реализации Программы воспитания в дошкольных образовательных организациях, реализующих инклюзивное образование, являются:</w:t>
      </w:r>
    </w:p>
    <w:p w14:paraId="0F101A29" w14:textId="6B6F4DE6" w:rsidR="00325132" w:rsidRDefault="00325132" w:rsidP="00325132">
      <w:pPr>
        <w:pStyle w:val="12"/>
        <w:numPr>
          <w:ilvl w:val="0"/>
          <w:numId w:val="5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14:paraId="77C850D0" w14:textId="77777777" w:rsidR="00325132" w:rsidRDefault="00325132" w:rsidP="00325132">
      <w:pPr>
        <w:pStyle w:val="12"/>
        <w:numPr>
          <w:ilvl w:val="0"/>
          <w:numId w:val="5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14:paraId="5AD1250F" w14:textId="77777777" w:rsidR="00325132" w:rsidRDefault="00325132" w:rsidP="00325132">
      <w:pPr>
        <w:pStyle w:val="12"/>
        <w:numPr>
          <w:ilvl w:val="0"/>
          <w:numId w:val="5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14:paraId="2487A710" w14:textId="77777777" w:rsidR="00325132" w:rsidRDefault="00325132" w:rsidP="00325132">
      <w:pPr>
        <w:pStyle w:val="12"/>
        <w:numPr>
          <w:ilvl w:val="0"/>
          <w:numId w:val="5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формирование и поддержка инициативы детей в различных видах детской деятельности;</w:t>
      </w:r>
    </w:p>
    <w:p w14:paraId="0320D8E6" w14:textId="77777777" w:rsidR="00325132" w:rsidRDefault="00325132" w:rsidP="00325132">
      <w:pPr>
        <w:pStyle w:val="12"/>
        <w:numPr>
          <w:ilvl w:val="0"/>
          <w:numId w:val="5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активное привлечение ближайшего социального окружения к воспитанию ребенка.</w:t>
      </w:r>
    </w:p>
    <w:p w14:paraId="1E2D98FE" w14:textId="77777777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Задачами воспитания детей с ОВЗ в условиях дошкольной образовательной организации являются:</w:t>
      </w:r>
    </w:p>
    <w:p w14:paraId="56530CE9" w14:textId="7F37C0D7" w:rsidR="00325132" w:rsidRDefault="00325132" w:rsidP="00325132">
      <w:pPr>
        <w:pStyle w:val="12"/>
        <w:numPr>
          <w:ilvl w:val="0"/>
          <w:numId w:val="6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</w:t>
      </w:r>
      <w:r w:rsidR="0043688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 ответственности;</w:t>
      </w:r>
    </w:p>
    <w:p w14:paraId="4B231FCF" w14:textId="77777777" w:rsidR="00325132" w:rsidRDefault="00325132" w:rsidP="00325132">
      <w:pPr>
        <w:pStyle w:val="12"/>
        <w:numPr>
          <w:ilvl w:val="0"/>
          <w:numId w:val="6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14:paraId="1D8827E3" w14:textId="7B0B6FA6" w:rsidR="00325132" w:rsidRDefault="00325132" w:rsidP="00325132">
      <w:pPr>
        <w:pStyle w:val="12"/>
        <w:numPr>
          <w:ilvl w:val="0"/>
          <w:numId w:val="6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обеспечение психолого-педагогической поддержки семье ребенка с особенностями</w:t>
      </w:r>
      <w:r w:rsidR="0043688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 развитии и содействие повышению уровня педагогической компетентности родителей;</w:t>
      </w:r>
    </w:p>
    <w:p w14:paraId="0B6EE139" w14:textId="7499F959" w:rsidR="00325132" w:rsidRDefault="00325132" w:rsidP="00325132">
      <w:pPr>
        <w:pStyle w:val="12"/>
        <w:numPr>
          <w:ilvl w:val="0"/>
          <w:numId w:val="6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обеспечение эмоционально-положительного взаимодействия детей с окружающими</w:t>
      </w:r>
      <w:r w:rsidR="0043688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 целях их успешной адаптации и интеграции в общество;</w:t>
      </w:r>
    </w:p>
    <w:p w14:paraId="37C2EC33" w14:textId="5BC8D425" w:rsidR="00325132" w:rsidRDefault="00325132" w:rsidP="00325132">
      <w:pPr>
        <w:pStyle w:val="12"/>
        <w:numPr>
          <w:ilvl w:val="0"/>
          <w:numId w:val="6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расширение у детей с различными нарушениями развития знаний и представлений</w:t>
      </w:r>
      <w:r w:rsidR="00436881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 окружающем мире;</w:t>
      </w:r>
    </w:p>
    <w:p w14:paraId="4BEC259C" w14:textId="77777777" w:rsidR="00325132" w:rsidRDefault="00325132" w:rsidP="00325132">
      <w:pPr>
        <w:pStyle w:val="12"/>
        <w:numPr>
          <w:ilvl w:val="0"/>
          <w:numId w:val="6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взаимодействие с семьей для обеспечения полноценного развития детей с ОВЗ;</w:t>
      </w:r>
    </w:p>
    <w:p w14:paraId="3D6BBDA5" w14:textId="25107403" w:rsidR="00325132" w:rsidRDefault="00325132" w:rsidP="00325132">
      <w:pPr>
        <w:pStyle w:val="12"/>
        <w:numPr>
          <w:ilvl w:val="0"/>
          <w:numId w:val="6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охрана и укрепление физического и психического здоровья детей, в том числе</w:t>
      </w:r>
      <w:r w:rsidR="00BB1D0F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их эмоционального благополучия;</w:t>
      </w:r>
    </w:p>
    <w:p w14:paraId="695732F6" w14:textId="77777777" w:rsidR="00325132" w:rsidRPr="00D633F8" w:rsidRDefault="00325132" w:rsidP="00325132">
      <w:pPr>
        <w:pStyle w:val="12"/>
        <w:numPr>
          <w:ilvl w:val="0"/>
          <w:numId w:val="6"/>
        </w:numPr>
        <w:tabs>
          <w:tab w:val="left" w:pos="709"/>
          <w:tab w:val="left" w:pos="993"/>
        </w:tabs>
        <w:spacing w:line="276" w:lineRule="auto"/>
        <w:ind w:left="0" w:firstLine="709"/>
        <w:jc w:val="both"/>
      </w:pPr>
      <w:r>
        <w:rPr>
          <w:color w:val="000000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14:paraId="12B330A5" w14:textId="77777777" w:rsidR="00325132" w:rsidRDefault="00325132" w:rsidP="00325132">
      <w:pPr>
        <w:pStyle w:val="12"/>
        <w:tabs>
          <w:tab w:val="left" w:pos="709"/>
          <w:tab w:val="left" w:pos="993"/>
        </w:tabs>
        <w:spacing w:line="276" w:lineRule="auto"/>
        <w:ind w:left="0"/>
        <w:jc w:val="both"/>
        <w:rPr>
          <w:color w:val="000000"/>
          <w:sz w:val="24"/>
          <w:szCs w:val="24"/>
        </w:rPr>
      </w:pPr>
    </w:p>
    <w:p w14:paraId="7F5DDD6A" w14:textId="77777777" w:rsidR="00325132" w:rsidRDefault="00325132" w:rsidP="00325132">
      <w:pPr>
        <w:spacing w:line="480" w:lineRule="auto"/>
        <w:jc w:val="center"/>
      </w:pPr>
      <w:r>
        <w:rPr>
          <w:b/>
          <w:bCs/>
          <w:color w:val="000000"/>
        </w:rPr>
        <w:t>3.7. Календарный план воспитательной работы</w:t>
      </w:r>
    </w:p>
    <w:p w14:paraId="4F04238B" w14:textId="77777777" w:rsidR="00325132" w:rsidRDefault="00325132" w:rsidP="00325132">
      <w:pPr>
        <w:spacing w:line="276" w:lineRule="auto"/>
        <w:ind w:firstLine="709"/>
        <w:jc w:val="both"/>
      </w:pPr>
      <w:r>
        <w:rPr>
          <w:bCs/>
          <w:color w:val="000000"/>
        </w:rPr>
        <w:lastRenderedPageBreak/>
        <w:t>На</w:t>
      </w:r>
      <w:r>
        <w:rPr>
          <w:color w:val="000000"/>
        </w:rPr>
        <w:t xml:space="preserve"> основе рабочей программы воспитания ДОО составляет</w:t>
      </w:r>
      <w:r>
        <w:rPr>
          <w:b/>
          <w:color w:val="000000"/>
        </w:rPr>
        <w:t xml:space="preserve"> календарный план воспитательной работы</w:t>
      </w:r>
      <w:r>
        <w:rPr>
          <w:color w:val="000000"/>
        </w:rPr>
        <w:t>.</w:t>
      </w:r>
    </w:p>
    <w:p w14:paraId="6CD46508" w14:textId="770BF70F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>Примерный план воспитательной работы строится на основе базовых ценностей</w:t>
      </w:r>
      <w:r w:rsidR="00696B7F">
        <w:rPr>
          <w:color w:val="000000"/>
        </w:rPr>
        <w:t xml:space="preserve"> </w:t>
      </w:r>
      <w:r>
        <w:rPr>
          <w:color w:val="000000"/>
        </w:rPr>
        <w:t>по следующим этапам:</w:t>
      </w:r>
    </w:p>
    <w:p w14:paraId="2B34E66F" w14:textId="77777777" w:rsidR="00325132" w:rsidRDefault="00325132" w:rsidP="00325132">
      <w:pPr>
        <w:numPr>
          <w:ilvl w:val="0"/>
          <w:numId w:val="29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погружение-знакомство, которое реализуется в различных формах (чтение, просмотр, экскурсии, познавательные занятия);</w:t>
      </w:r>
    </w:p>
    <w:p w14:paraId="2778F3FC" w14:textId="77777777" w:rsidR="00325132" w:rsidRDefault="00325132" w:rsidP="00325132">
      <w:pPr>
        <w:numPr>
          <w:ilvl w:val="0"/>
          <w:numId w:val="29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разработка коллективного недельного тематического проекта, в рамках которого создаются творческие продукты, проводится итоговое мероприятие.</w:t>
      </w:r>
    </w:p>
    <w:p w14:paraId="6634E535" w14:textId="77777777" w:rsidR="00325132" w:rsidRDefault="00325132" w:rsidP="00325132">
      <w:pPr>
        <w:numPr>
          <w:ilvl w:val="0"/>
          <w:numId w:val="29"/>
        </w:numPr>
        <w:tabs>
          <w:tab w:val="left" w:pos="993"/>
        </w:tabs>
        <w:spacing w:line="276" w:lineRule="auto"/>
        <w:ind w:left="0" w:firstLine="709"/>
        <w:jc w:val="both"/>
      </w:pPr>
      <w:r>
        <w:rPr>
          <w:color w:val="000000"/>
        </w:rPr>
        <w:t>организация события, совместных мероприятий и воспитательной среды которое формирует ценности.</w:t>
      </w:r>
    </w:p>
    <w:p w14:paraId="164A1A38" w14:textId="77777777" w:rsidR="00325132" w:rsidRPr="00581E88" w:rsidRDefault="00325132" w:rsidP="00325132">
      <w:pPr>
        <w:spacing w:line="276" w:lineRule="auto"/>
        <w:ind w:firstLine="709"/>
        <w:jc w:val="both"/>
      </w:pPr>
      <w:r w:rsidRPr="00581E88">
        <w:rPr>
          <w:color w:val="000000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14:paraId="33DC8267" w14:textId="77777777" w:rsidR="00325132" w:rsidRPr="00581E88" w:rsidRDefault="00325132" w:rsidP="00325132">
      <w:pPr>
        <w:spacing w:line="276" w:lineRule="auto"/>
        <w:ind w:firstLine="709"/>
        <w:jc w:val="both"/>
      </w:pPr>
      <w:r w:rsidRPr="00581E88">
        <w:rPr>
          <w:color w:val="000000"/>
        </w:rPr>
        <w:t>События, формы и методы работы по решению воспитательных задач носят интегрированный характер</w:t>
      </w:r>
      <w:r w:rsidRPr="00581E88">
        <w:t xml:space="preserve">. </w:t>
      </w:r>
      <w:r w:rsidRPr="00581E88">
        <w:rPr>
          <w:color w:val="000000"/>
        </w:rPr>
        <w:t>Каждый воспитатель в календарном плане воспитательно – образовательной работы разрабатывает конкретные формы реализации воспитательного цикла. В ходе разработки форм реализации воспитательного цикла определяется цель и алгоритм действия взрослых, а также задачи и виды деятельности детей в каждой из форм работы.</w:t>
      </w:r>
    </w:p>
    <w:p w14:paraId="2D837BC4" w14:textId="340A40BE" w:rsidR="00325132" w:rsidRPr="00696B7F" w:rsidRDefault="00325132" w:rsidP="00325132">
      <w:pPr>
        <w:spacing w:line="276" w:lineRule="auto"/>
        <w:ind w:firstLine="709"/>
        <w:jc w:val="both"/>
      </w:pPr>
      <w:bookmarkStart w:id="6" w:name="_Hlk83069973"/>
      <w:r w:rsidRPr="00696B7F">
        <w:rPr>
          <w:color w:val="000000"/>
        </w:rPr>
        <w:t xml:space="preserve">В течение всего года воспитатель осуществляет </w:t>
      </w:r>
      <w:r w:rsidRPr="00696B7F">
        <w:rPr>
          <w:b/>
          <w:color w:val="000000"/>
        </w:rPr>
        <w:t>педагогическую диагностику</w:t>
      </w:r>
      <w:r w:rsidRPr="00696B7F">
        <w:rPr>
          <w:color w:val="000000"/>
        </w:rPr>
        <w:t xml:space="preserve"> 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поведении. В педагогической диагностике выявляется уровень воспитанности детей дошкольного возраста (освоения рабочей программы воспитания или эффективности воспитательных педагогических воздействий).</w:t>
      </w:r>
    </w:p>
    <w:p w14:paraId="282FD995" w14:textId="77777777" w:rsidR="00325132" w:rsidRPr="00696B7F" w:rsidRDefault="00325132" w:rsidP="00325132">
      <w:pPr>
        <w:ind w:firstLine="708"/>
        <w:jc w:val="both"/>
      </w:pPr>
      <w:r w:rsidRPr="00696B7F">
        <w:rPr>
          <w:color w:val="000000"/>
        </w:rPr>
        <w:t xml:space="preserve">Календарный план воспитательной работы состоит из плана мероприятий </w:t>
      </w:r>
      <w:r w:rsidRPr="00696B7F">
        <w:t>по реализации направлений</w:t>
      </w:r>
      <w:r w:rsidR="00D633F8" w:rsidRPr="00696B7F">
        <w:t xml:space="preserve"> воспитания в ходе</w:t>
      </w:r>
      <w:r w:rsidRPr="00696B7F">
        <w:t xml:space="preserve"> образовательного процесса </w:t>
      </w:r>
      <w:r w:rsidRPr="00696B7F">
        <w:rPr>
          <w:color w:val="000000"/>
        </w:rPr>
        <w:t>и плана познавательных занятий</w:t>
      </w:r>
      <w:r w:rsidRPr="00696B7F">
        <w:t>.</w:t>
      </w:r>
    </w:p>
    <w:p w14:paraId="4EBAF8A1" w14:textId="77777777" w:rsidR="00325132" w:rsidRPr="00696B7F" w:rsidRDefault="00325132" w:rsidP="00325132">
      <w:pPr>
        <w:spacing w:line="269" w:lineRule="auto"/>
        <w:ind w:left="7" w:right="20" w:firstLine="710"/>
        <w:jc w:val="both"/>
      </w:pPr>
      <w:r w:rsidRPr="00696B7F">
        <w:t>Календарный план воспитательной работы содержит мероприятия по реализации:</w:t>
      </w:r>
    </w:p>
    <w:p w14:paraId="75E1079C" w14:textId="189A5B8F" w:rsidR="00325132" w:rsidRPr="00696B7F" w:rsidRDefault="00325132" w:rsidP="00325132">
      <w:pPr>
        <w:spacing w:line="269" w:lineRule="auto"/>
        <w:ind w:left="7" w:right="20" w:firstLine="710"/>
        <w:jc w:val="both"/>
      </w:pPr>
      <w:r w:rsidRPr="00696B7F">
        <w:t>- проекта «</w:t>
      </w:r>
      <w:r w:rsidR="00696B7F">
        <w:t>Друзья природы</w:t>
      </w:r>
      <w:r w:rsidRPr="00696B7F">
        <w:t>» в рамках участия в международной программе «Зеленый флаг»;</w:t>
      </w:r>
    </w:p>
    <w:p w14:paraId="54EDE4AE" w14:textId="77777777" w:rsidR="00325132" w:rsidRPr="00696B7F" w:rsidRDefault="00325132" w:rsidP="00325132">
      <w:pPr>
        <w:spacing w:line="269" w:lineRule="auto"/>
        <w:ind w:left="7" w:right="20" w:firstLine="710"/>
        <w:jc w:val="both"/>
      </w:pPr>
      <w:r w:rsidRPr="00696B7F">
        <w:t xml:space="preserve">- программы социально коммуникативного развития и социального воспитания дошкольников «Дорогою добра» Л.В. Коломийченко: </w:t>
      </w:r>
    </w:p>
    <w:p w14:paraId="456ACE89" w14:textId="77777777" w:rsidR="00325132" w:rsidRPr="00581E88" w:rsidRDefault="00325132" w:rsidP="00325132">
      <w:pPr>
        <w:spacing w:line="269" w:lineRule="auto"/>
        <w:ind w:left="7" w:right="20" w:firstLine="710"/>
        <w:jc w:val="both"/>
      </w:pPr>
      <w:r w:rsidRPr="00696B7F">
        <w:t xml:space="preserve">- региональной программы </w:t>
      </w:r>
      <w:r w:rsidRPr="00696B7F">
        <w:rPr>
          <w:rStyle w:val="list0020paragraphcharchar"/>
        </w:rPr>
        <w:t>«</w:t>
      </w:r>
      <w:proofErr w:type="spellStart"/>
      <w:r w:rsidRPr="00696B7F">
        <w:rPr>
          <w:rStyle w:val="list0020paragraphcharchar"/>
        </w:rPr>
        <w:t>Сөенеч</w:t>
      </w:r>
      <w:proofErr w:type="spellEnd"/>
      <w:r w:rsidRPr="00696B7F">
        <w:rPr>
          <w:rStyle w:val="list0020paragraphcharchar"/>
        </w:rPr>
        <w:t>» – «Радость познания».</w:t>
      </w:r>
    </w:p>
    <w:p w14:paraId="2D824A1E" w14:textId="77777777" w:rsidR="00325132" w:rsidRPr="00581E88" w:rsidRDefault="00325132" w:rsidP="00325132">
      <w:pPr>
        <w:spacing w:line="276" w:lineRule="auto"/>
        <w:jc w:val="both"/>
      </w:pPr>
    </w:p>
    <w:bookmarkEnd w:id="6"/>
    <w:p w14:paraId="7A622D66" w14:textId="77777777" w:rsidR="00325132" w:rsidRDefault="00325132" w:rsidP="00325132">
      <w:pPr>
        <w:pageBreakBefore/>
        <w:spacing w:line="276" w:lineRule="auto"/>
        <w:jc w:val="center"/>
      </w:pPr>
      <w:r>
        <w:rPr>
          <w:b/>
          <w:color w:val="000000"/>
        </w:rPr>
        <w:lastRenderedPageBreak/>
        <w:t xml:space="preserve">Основные понятия, используемые в Программе </w:t>
      </w:r>
    </w:p>
    <w:p w14:paraId="23748D5B" w14:textId="77777777" w:rsidR="00325132" w:rsidRDefault="00325132" w:rsidP="00325132">
      <w:pPr>
        <w:spacing w:line="276" w:lineRule="auto"/>
        <w:ind w:firstLine="708"/>
        <w:jc w:val="center"/>
        <w:rPr>
          <w:color w:val="000000"/>
        </w:rPr>
      </w:pPr>
    </w:p>
    <w:p w14:paraId="495F93BB" w14:textId="59A436A3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b/>
          <w:i/>
          <w:color w:val="000000"/>
        </w:rPr>
        <w:t>Воспитание</w:t>
      </w:r>
      <w:r>
        <w:rPr>
          <w:rFonts w:eastAsia="Calibri"/>
          <w:i/>
          <w:color w:val="000000"/>
        </w:rPr>
        <w:t xml:space="preserve"> </w:t>
      </w:r>
      <w:r>
        <w:rPr>
          <w:rFonts w:eastAsia="Calibri"/>
          <w:color w:val="000000"/>
        </w:rPr>
        <w:t>– деятельность, направленная на развитие личности, создание условий</w:t>
      </w:r>
      <w:r w:rsidR="009231D9">
        <w:rPr>
          <w:rFonts w:eastAsia="Calibri"/>
          <w:color w:val="000000"/>
        </w:rPr>
        <w:t xml:space="preserve"> </w:t>
      </w:r>
      <w:r>
        <w:rPr>
          <w:rFonts w:eastAsia="Calibri"/>
          <w:color w:val="000000"/>
        </w:rPr>
        <w:t>для самоопределения и социализации обучающихся на основе социокультурных,</w:t>
      </w:r>
      <w:r w:rsidR="009231D9">
        <w:rPr>
          <w:rFonts w:eastAsia="Calibri"/>
          <w:color w:val="000000"/>
        </w:rPr>
        <w:t xml:space="preserve"> </w:t>
      </w:r>
      <w:r>
        <w:rPr>
          <w:rFonts w:eastAsia="Calibri"/>
          <w:color w:val="000000"/>
        </w:rPr>
        <w:t>духовно-нравственных ценностей и принятых в российском обществе правил и норм поведения</w:t>
      </w:r>
      <w:r w:rsidR="009231D9">
        <w:rPr>
          <w:rFonts w:eastAsia="Calibri"/>
          <w:color w:val="000000"/>
        </w:rPr>
        <w:t xml:space="preserve"> </w:t>
      </w:r>
      <w:r>
        <w:rPr>
          <w:rFonts w:eastAsia="Calibri"/>
          <w:color w:val="000000"/>
        </w:rPr>
        <w:t>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</w:t>
      </w:r>
      <w:r w:rsidR="009231D9">
        <w:rPr>
          <w:rFonts w:eastAsia="Calibri"/>
          <w:color w:val="000000"/>
        </w:rPr>
        <w:t xml:space="preserve"> </w:t>
      </w:r>
      <w:r>
        <w:rPr>
          <w:rFonts w:eastAsia="Calibri"/>
          <w:color w:val="000000"/>
        </w:rPr>
        <w:t>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</w:p>
    <w:p w14:paraId="72B34532" w14:textId="0BD102BB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 xml:space="preserve">Образовательная </w:t>
      </w:r>
      <w:r>
        <w:rPr>
          <w:b/>
          <w:bCs/>
          <w:i/>
          <w:iCs/>
          <w:color w:val="000000"/>
        </w:rPr>
        <w:t>ситуация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 xml:space="preserve">– точка пересечения образовательного процесса и педагогической деятельности: каждому типу образовательной ситуации соответствуют свои программы действий ребенка и взрослого, проявляющиеся в той или иной позиции. Образовательная ситуация соотносима с ситуацией развития. </w:t>
      </w:r>
      <w:r>
        <w:rPr>
          <w:b/>
          <w:i/>
          <w:color w:val="000000"/>
        </w:rPr>
        <w:t xml:space="preserve">Воспитательные события </w:t>
      </w:r>
      <w:r>
        <w:rPr>
          <w:color w:val="000000"/>
        </w:rPr>
        <w:t>являются разновидностью образовательных ситуаций.</w:t>
      </w:r>
    </w:p>
    <w:p w14:paraId="62728E51" w14:textId="16518792" w:rsidR="00325132" w:rsidRDefault="00325132" w:rsidP="00325132">
      <w:pPr>
        <w:spacing w:line="276" w:lineRule="auto"/>
        <w:ind w:firstLine="709"/>
        <w:jc w:val="both"/>
      </w:pPr>
      <w:r>
        <w:rPr>
          <w:color w:val="000000"/>
        </w:rPr>
        <w:t xml:space="preserve">Образовательная </w:t>
      </w:r>
      <w:r>
        <w:rPr>
          <w:b/>
          <w:bCs/>
          <w:i/>
          <w:iCs/>
          <w:color w:val="000000"/>
        </w:rPr>
        <w:t xml:space="preserve">среда – </w:t>
      </w:r>
      <w:r>
        <w:rPr>
          <w:color w:val="000000"/>
        </w:rPr>
        <w:t xml:space="preserve">социокультурное </w:t>
      </w:r>
      <w:r>
        <w:rPr>
          <w:iCs/>
          <w:color w:val="000000"/>
        </w:rPr>
        <w:t xml:space="preserve">содержание образования, объединяет </w:t>
      </w:r>
      <w:r>
        <w:rPr>
          <w:color w:val="000000"/>
        </w:rPr>
        <w:t>в себе цели и смыслы воспитания, обучения и развития детей в конкретной социокультурной ситуации, определяет состав становящихся способностей и качеств. Потенциал образовательной среды</w:t>
      </w:r>
      <w:r w:rsidR="009231D9">
        <w:rPr>
          <w:color w:val="000000"/>
        </w:rPr>
        <w:t xml:space="preserve"> </w:t>
      </w:r>
      <w:r>
        <w:rPr>
          <w:color w:val="000000"/>
        </w:rPr>
        <w:t xml:space="preserve">для решения целей воспитания личности позволяет говорить о </w:t>
      </w:r>
      <w:r>
        <w:rPr>
          <w:b/>
          <w:i/>
          <w:color w:val="000000"/>
        </w:rPr>
        <w:t>воспитывающей среде</w:t>
      </w:r>
      <w:r>
        <w:rPr>
          <w:color w:val="000000"/>
        </w:rPr>
        <w:t xml:space="preserve">. </w:t>
      </w:r>
    </w:p>
    <w:p w14:paraId="5FCA9CB4" w14:textId="77777777" w:rsidR="00325132" w:rsidRDefault="00325132" w:rsidP="00325132">
      <w:pPr>
        <w:spacing w:line="276" w:lineRule="auto"/>
        <w:ind w:firstLine="709"/>
        <w:jc w:val="both"/>
      </w:pPr>
      <w:r>
        <w:rPr>
          <w:b/>
          <w:bCs/>
          <w:i/>
          <w:iCs/>
          <w:color w:val="000000"/>
        </w:rPr>
        <w:t>Общность</w:t>
      </w:r>
      <w:r>
        <w:rPr>
          <w:i/>
          <w:iCs/>
          <w:color w:val="000000"/>
        </w:rPr>
        <w:t xml:space="preserve"> </w:t>
      </w:r>
      <w:r>
        <w:rPr>
          <w:color w:val="000000"/>
        </w:rPr>
        <w:t>– устойчивая система связей и отношений между людьми, имеющая единые ценностно-смысловые основания и конкретные целевые ориентиры.</w:t>
      </w:r>
      <w:r>
        <w:rPr>
          <w:rFonts w:eastAsia="Calibri"/>
          <w:color w:val="000000"/>
          <w:lang w:eastAsia="en-US"/>
        </w:rPr>
        <w:t xml:space="preserve"> Общность – это качественная характеристика любого объединения людей, определяющая степень их единства и совместности (детско-взрослая,</w:t>
      </w:r>
      <w:r>
        <w:rPr>
          <w:color w:val="000000"/>
        </w:rPr>
        <w:t xml:space="preserve"> д</w:t>
      </w:r>
      <w:r>
        <w:rPr>
          <w:rFonts w:eastAsia="Calibri"/>
          <w:color w:val="000000"/>
          <w:lang w:eastAsia="en-US"/>
        </w:rPr>
        <w:t xml:space="preserve">етская, профессиональная, профессионально-родительская). </w:t>
      </w:r>
    </w:p>
    <w:p w14:paraId="7AEA9914" w14:textId="0B97F720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b/>
          <w:bCs/>
          <w:i/>
          <w:iCs/>
          <w:color w:val="000000"/>
          <w:lang w:eastAsia="en-US"/>
        </w:rPr>
        <w:t>Портрет ребенка</w:t>
      </w:r>
      <w:r>
        <w:rPr>
          <w:rFonts w:eastAsia="Calibri"/>
          <w:color w:val="000000"/>
          <w:lang w:eastAsia="en-US"/>
        </w:rPr>
        <w:t xml:space="preserve"> </w:t>
      </w:r>
      <w:r>
        <w:rPr>
          <w:rFonts w:eastAsia="Calibri"/>
          <w:bCs/>
          <w:color w:val="000000"/>
          <w:lang w:eastAsia="en-US"/>
        </w:rPr>
        <w:t>–</w:t>
      </w:r>
      <w:r>
        <w:rPr>
          <w:rFonts w:eastAsia="Calibri"/>
          <w:color w:val="000000"/>
          <w:lang w:eastAsia="en-US"/>
        </w:rPr>
        <w:t xml:space="preserve"> это совокупность характеристик личностных результатов</w:t>
      </w:r>
      <w:r w:rsidR="009231D9">
        <w:rPr>
          <w:rFonts w:eastAsia="Calibri"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и достижений ребенка на определенном возрастном этапе.</w:t>
      </w:r>
    </w:p>
    <w:p w14:paraId="14FF7F7E" w14:textId="77777777" w:rsidR="00325132" w:rsidRDefault="00325132" w:rsidP="00325132">
      <w:pPr>
        <w:spacing w:line="276" w:lineRule="auto"/>
        <w:ind w:firstLine="709"/>
        <w:jc w:val="both"/>
      </w:pPr>
      <w:r>
        <w:rPr>
          <w:rFonts w:eastAsia="Calibri"/>
          <w:b/>
          <w:bCs/>
          <w:i/>
          <w:color w:val="000000"/>
          <w:lang w:eastAsia="en-US"/>
        </w:rPr>
        <w:t>Социокультурные ценности</w:t>
      </w:r>
      <w:r>
        <w:rPr>
          <w:rFonts w:eastAsia="Calibri"/>
          <w:bCs/>
          <w:color w:val="000000"/>
          <w:lang w:eastAsia="en-US"/>
        </w:rPr>
        <w:t xml:space="preserve"> – основные жизненные смыслы, определяющие отношение человека к окружающей действительности и детерминирующие основные модели социального поведения, которыми руководствуется человек в повседневной жизни и деятельности.</w:t>
      </w:r>
    </w:p>
    <w:p w14:paraId="28CAB58E" w14:textId="6F8AE2EE" w:rsidR="00325132" w:rsidRDefault="00325132" w:rsidP="00325132">
      <w:pPr>
        <w:spacing w:line="276" w:lineRule="auto"/>
        <w:ind w:firstLine="709"/>
        <w:jc w:val="both"/>
      </w:pPr>
      <w:r>
        <w:rPr>
          <w:b/>
          <w:bCs/>
          <w:i/>
          <w:iCs/>
          <w:color w:val="000000"/>
        </w:rPr>
        <w:t xml:space="preserve">Субъектность </w:t>
      </w:r>
      <w:r>
        <w:rPr>
          <w:rFonts w:eastAsia="Calibri"/>
          <w:bCs/>
          <w:color w:val="000000"/>
          <w:lang w:eastAsia="en-US"/>
        </w:rPr>
        <w:t>–</w:t>
      </w:r>
      <w:r>
        <w:rPr>
          <w:b/>
          <w:bCs/>
          <w:i/>
          <w:iCs/>
          <w:color w:val="000000"/>
        </w:rPr>
        <w:t xml:space="preserve"> </w:t>
      </w:r>
      <w:r>
        <w:rPr>
          <w:color w:val="000000"/>
        </w:rPr>
        <w:t>социальный, деятельно-преобразующий способ жизни человека. Субъектность впервые появляется в конце дошкольного детства как способность ребенка</w:t>
      </w:r>
      <w:r w:rsidR="009231D9">
        <w:rPr>
          <w:color w:val="000000"/>
        </w:rPr>
        <w:t xml:space="preserve"> </w:t>
      </w:r>
      <w:r>
        <w:rPr>
          <w:color w:val="000000"/>
        </w:rPr>
        <w:t>к инициативе в игре, познании, коммуникации, продуктивных видах деятельности,</w:t>
      </w:r>
      <w:r w:rsidR="009231D9">
        <w:rPr>
          <w:color w:val="000000"/>
        </w:rPr>
        <w:t xml:space="preserve"> </w:t>
      </w:r>
      <w:r>
        <w:rPr>
          <w:color w:val="000000"/>
        </w:rPr>
        <w:t>как способность совершать нравственный поступок, размышлять о своих действиях</w:t>
      </w:r>
      <w:r w:rsidR="009231D9">
        <w:rPr>
          <w:color w:val="000000"/>
        </w:rPr>
        <w:t xml:space="preserve"> </w:t>
      </w:r>
      <w:r>
        <w:rPr>
          <w:color w:val="000000"/>
        </w:rPr>
        <w:t>и их последствиях.</w:t>
      </w:r>
    </w:p>
    <w:p w14:paraId="375831AA" w14:textId="3EE9D8BB" w:rsidR="00325132" w:rsidRPr="009231D9" w:rsidRDefault="00325132" w:rsidP="009231D9">
      <w:pPr>
        <w:spacing w:line="276" w:lineRule="auto"/>
        <w:ind w:firstLine="709"/>
        <w:jc w:val="both"/>
      </w:pPr>
      <w:r>
        <w:rPr>
          <w:b/>
          <w:bCs/>
          <w:i/>
          <w:color w:val="000000"/>
        </w:rPr>
        <w:t>Уклад</w:t>
      </w:r>
      <w:r>
        <w:rPr>
          <w:i/>
          <w:color w:val="000000"/>
        </w:rPr>
        <w:t xml:space="preserve"> </w:t>
      </w:r>
      <w:r>
        <w:rPr>
          <w:rFonts w:eastAsia="Calibri"/>
          <w:bCs/>
          <w:color w:val="000000"/>
          <w:lang w:eastAsia="en-US"/>
        </w:rPr>
        <w:t>–</w:t>
      </w:r>
      <w:r>
        <w:rPr>
          <w:i/>
          <w:color w:val="000000"/>
        </w:rPr>
        <w:t xml:space="preserve"> </w:t>
      </w:r>
      <w:r>
        <w:rPr>
          <w:color w:val="000000"/>
        </w:rPr>
        <w:t>общественный договор участников образовательных отношений, опирающийся</w:t>
      </w:r>
      <w:r w:rsidR="009231D9">
        <w:rPr>
          <w:color w:val="000000"/>
        </w:rPr>
        <w:t xml:space="preserve"> </w:t>
      </w:r>
      <w:r>
        <w:rPr>
          <w:color w:val="000000"/>
        </w:rPr>
        <w:t>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деятельность и социокультурный контекст.</w:t>
      </w:r>
    </w:p>
    <w:sectPr w:rsidR="00325132" w:rsidRPr="009231D9" w:rsidSect="00796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CF866" w14:textId="77777777" w:rsidR="00A63A8C" w:rsidRDefault="00A63A8C" w:rsidP="007963F6">
      <w:r>
        <w:separator/>
      </w:r>
    </w:p>
  </w:endnote>
  <w:endnote w:type="continuationSeparator" w:id="0">
    <w:p w14:paraId="29F91B00" w14:textId="77777777" w:rsidR="00A63A8C" w:rsidRDefault="00A63A8C" w:rsidP="00796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2543113"/>
      <w:docPartObj>
        <w:docPartGallery w:val="Page Numbers (Bottom of Page)"/>
        <w:docPartUnique/>
      </w:docPartObj>
    </w:sdtPr>
    <w:sdtEndPr/>
    <w:sdtContent>
      <w:p w14:paraId="30D4E374" w14:textId="77777777" w:rsidR="00536EA4" w:rsidRDefault="00536EA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6AA3">
          <w:rPr>
            <w:noProof/>
          </w:rPr>
          <w:t>1</w:t>
        </w:r>
        <w:r>
          <w:fldChar w:fldCharType="end"/>
        </w:r>
      </w:p>
    </w:sdtContent>
  </w:sdt>
  <w:p w14:paraId="7226A5CA" w14:textId="77777777" w:rsidR="00536EA4" w:rsidRDefault="00536EA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59B28" w14:textId="77777777" w:rsidR="00A63A8C" w:rsidRDefault="00A63A8C" w:rsidP="007963F6">
      <w:r>
        <w:separator/>
      </w:r>
    </w:p>
  </w:footnote>
  <w:footnote w:type="continuationSeparator" w:id="0">
    <w:p w14:paraId="580FF7D5" w14:textId="77777777" w:rsidR="00A63A8C" w:rsidRDefault="00A63A8C" w:rsidP="007963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1632" w:hanging="1065"/>
      </w:pPr>
      <w:rPr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5322" w:hanging="360"/>
      </w:pPr>
      <w:rPr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  <w:lang w:val="ru-RU" w:eastAsia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11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singleLevel"/>
    <w:tmpl w:val="00000009"/>
    <w:name w:val="WW8Num1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9" w15:restartNumberingAfterBreak="0">
    <w:nsid w:val="0000000A"/>
    <w:multiLevelType w:val="singleLevel"/>
    <w:tmpl w:val="0000000A"/>
    <w:name w:val="WW8Num13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10" w15:restartNumberingAfterBreak="0">
    <w:nsid w:val="0000000B"/>
    <w:multiLevelType w:val="singleLevel"/>
    <w:tmpl w:val="0000000B"/>
    <w:name w:val="WW8Num1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1" w15:restartNumberingAfterBreak="0">
    <w:nsid w:val="0000000C"/>
    <w:multiLevelType w:val="singleLevel"/>
    <w:tmpl w:val="0000000C"/>
    <w:name w:val="WW8Num15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12" w15:restartNumberingAfterBreak="0">
    <w:nsid w:val="0000000D"/>
    <w:multiLevelType w:val="multilevel"/>
    <w:tmpl w:val="0000000D"/>
    <w:name w:val="WW8Num1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  <w:sz w:val="24"/>
        <w:szCs w:val="24"/>
        <w:lang w:val="ru-RU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000000E"/>
    <w:multiLevelType w:val="singleLevel"/>
    <w:tmpl w:val="0000000E"/>
    <w:name w:val="WW8Num19"/>
    <w:lvl w:ilvl="0">
      <w:start w:val="1"/>
      <w:numFmt w:val="decimal"/>
      <w:lvlText w:val="%1)"/>
      <w:lvlJc w:val="left"/>
      <w:pPr>
        <w:tabs>
          <w:tab w:val="num" w:pos="0"/>
        </w:tabs>
        <w:ind w:left="1429" w:hanging="360"/>
      </w:pPr>
    </w:lvl>
  </w:abstractNum>
  <w:abstractNum w:abstractNumId="14" w15:restartNumberingAfterBreak="0">
    <w:nsid w:val="0000000F"/>
    <w:multiLevelType w:val="multilevel"/>
    <w:tmpl w:val="0000000F"/>
    <w:name w:val="WW8Num2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00000010"/>
    <w:multiLevelType w:val="singleLevel"/>
    <w:tmpl w:val="00000010"/>
    <w:name w:val="WW8Num2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16" w15:restartNumberingAfterBreak="0">
    <w:nsid w:val="00000011"/>
    <w:multiLevelType w:val="singleLevel"/>
    <w:tmpl w:val="00000011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</w:rPr>
    </w:lvl>
  </w:abstractNum>
  <w:abstractNum w:abstractNumId="17" w15:restartNumberingAfterBreak="0">
    <w:nsid w:val="00000012"/>
    <w:multiLevelType w:val="singleLevel"/>
    <w:tmpl w:val="00000012"/>
    <w:name w:val="WW8Num2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hd w:val="clear" w:color="auto" w:fill="FFFFFF"/>
      </w:rPr>
    </w:lvl>
  </w:abstractNum>
  <w:abstractNum w:abstractNumId="18" w15:restartNumberingAfterBreak="0">
    <w:nsid w:val="00000013"/>
    <w:multiLevelType w:val="singleLevel"/>
    <w:tmpl w:val="00000013"/>
    <w:name w:val="WW8Num27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9" w15:restartNumberingAfterBreak="0">
    <w:nsid w:val="00000014"/>
    <w:multiLevelType w:val="singleLevel"/>
    <w:tmpl w:val="00000014"/>
    <w:name w:val="WW8Num2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20" w15:restartNumberingAfterBreak="0">
    <w:nsid w:val="00000015"/>
    <w:multiLevelType w:val="singleLevel"/>
    <w:tmpl w:val="00000015"/>
    <w:name w:val="WW8Num29"/>
    <w:lvl w:ilvl="0">
      <w:start w:val="3"/>
      <w:numFmt w:val="bullet"/>
      <w:lvlText w:val="–"/>
      <w:lvlJc w:val="left"/>
      <w:pPr>
        <w:tabs>
          <w:tab w:val="num" w:pos="0"/>
        </w:tabs>
        <w:ind w:left="353" w:hanging="360"/>
      </w:pPr>
      <w:rPr>
        <w:rFonts w:ascii="Times New Roman" w:hAnsi="Times New Roman" w:cs="Times New Roman" w:hint="default"/>
        <w:color w:val="000000"/>
        <w:sz w:val="24"/>
        <w:szCs w:val="24"/>
      </w:rPr>
    </w:lvl>
  </w:abstractNum>
  <w:abstractNum w:abstractNumId="21" w15:restartNumberingAfterBreak="0">
    <w:nsid w:val="00000016"/>
    <w:multiLevelType w:val="singleLevel"/>
    <w:tmpl w:val="00000016"/>
    <w:name w:val="WW8Num30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22" w15:restartNumberingAfterBreak="0">
    <w:nsid w:val="00000017"/>
    <w:multiLevelType w:val="singleLevel"/>
    <w:tmpl w:val="00000017"/>
    <w:name w:val="WW8Num31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23" w15:restartNumberingAfterBreak="0">
    <w:nsid w:val="00000018"/>
    <w:multiLevelType w:val="singleLevel"/>
    <w:tmpl w:val="232EE9F0"/>
    <w:name w:val="WW8Num32"/>
    <w:lvl w:ilvl="0">
      <w:start w:val="1"/>
      <w:numFmt w:val="decimal"/>
      <w:lvlText w:val="%1."/>
      <w:lvlJc w:val="left"/>
      <w:pPr>
        <w:tabs>
          <w:tab w:val="num" w:pos="-1035"/>
        </w:tabs>
        <w:ind w:left="394" w:hanging="360"/>
      </w:pPr>
      <w:rPr>
        <w:rFonts w:ascii="Times New Roman" w:eastAsia="Times New Roman" w:hAnsi="Times New Roman" w:cs="Times New Roman"/>
      </w:rPr>
    </w:lvl>
  </w:abstractNum>
  <w:abstractNum w:abstractNumId="24" w15:restartNumberingAfterBreak="0">
    <w:nsid w:val="00000019"/>
    <w:multiLevelType w:val="singleLevel"/>
    <w:tmpl w:val="00000019"/>
    <w:name w:val="WW8Num33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25" w15:restartNumberingAfterBreak="0">
    <w:nsid w:val="0000001A"/>
    <w:multiLevelType w:val="singleLevel"/>
    <w:tmpl w:val="0000001A"/>
    <w:name w:val="WW8Num3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26" w15:restartNumberingAfterBreak="0">
    <w:nsid w:val="0000001B"/>
    <w:multiLevelType w:val="singleLevel"/>
    <w:tmpl w:val="0000001B"/>
    <w:name w:val="WW8Num35"/>
    <w:lvl w:ilvl="0">
      <w:start w:val="1"/>
      <w:numFmt w:val="decimal"/>
      <w:lvlText w:val="%1)"/>
      <w:lvlJc w:val="left"/>
      <w:pPr>
        <w:tabs>
          <w:tab w:val="num" w:pos="0"/>
        </w:tabs>
        <w:ind w:left="1429" w:hanging="360"/>
      </w:pPr>
    </w:lvl>
  </w:abstractNum>
  <w:abstractNum w:abstractNumId="27" w15:restartNumberingAfterBreak="0">
    <w:nsid w:val="0000001C"/>
    <w:multiLevelType w:val="singleLevel"/>
    <w:tmpl w:val="0000001C"/>
    <w:name w:val="WW8Num3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lang w:eastAsia="en-US"/>
      </w:rPr>
    </w:lvl>
  </w:abstractNum>
  <w:abstractNum w:abstractNumId="28" w15:restartNumberingAfterBreak="0">
    <w:nsid w:val="0000001D"/>
    <w:multiLevelType w:val="singleLevel"/>
    <w:tmpl w:val="0000001D"/>
    <w:name w:val="WW8Num3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</w:rPr>
    </w:lvl>
  </w:abstractNum>
  <w:abstractNum w:abstractNumId="29" w15:restartNumberingAfterBreak="0">
    <w:nsid w:val="0000001E"/>
    <w:multiLevelType w:val="singleLevel"/>
    <w:tmpl w:val="0000001E"/>
    <w:name w:val="WW8Num3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30" w15:restartNumberingAfterBreak="0">
    <w:nsid w:val="0000001F"/>
    <w:multiLevelType w:val="singleLevel"/>
    <w:tmpl w:val="0000001F"/>
    <w:name w:val="WW8Num40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  <w:sz w:val="24"/>
        <w:szCs w:val="24"/>
      </w:rPr>
    </w:lvl>
  </w:abstractNum>
  <w:abstractNum w:abstractNumId="31" w15:restartNumberingAfterBreak="0">
    <w:nsid w:val="00000020"/>
    <w:multiLevelType w:val="singleLevel"/>
    <w:tmpl w:val="00000020"/>
    <w:name w:val="WW8Num4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32" w15:restartNumberingAfterBreak="0">
    <w:nsid w:val="00000FBF"/>
    <w:multiLevelType w:val="hybridMultilevel"/>
    <w:tmpl w:val="568A489A"/>
    <w:lvl w:ilvl="0" w:tplc="C7628390">
      <w:start w:val="1"/>
      <w:numFmt w:val="bullet"/>
      <w:lvlText w:val="и"/>
      <w:lvlJc w:val="left"/>
    </w:lvl>
    <w:lvl w:ilvl="1" w:tplc="B408346A">
      <w:start w:val="1"/>
      <w:numFmt w:val="decimal"/>
      <w:lvlText w:val="%2)"/>
      <w:lvlJc w:val="left"/>
    </w:lvl>
    <w:lvl w:ilvl="2" w:tplc="4A2E3D8C">
      <w:numFmt w:val="decimal"/>
      <w:lvlText w:val=""/>
      <w:lvlJc w:val="left"/>
    </w:lvl>
    <w:lvl w:ilvl="3" w:tplc="89D654DA">
      <w:numFmt w:val="decimal"/>
      <w:lvlText w:val=""/>
      <w:lvlJc w:val="left"/>
    </w:lvl>
    <w:lvl w:ilvl="4" w:tplc="9C6E8DEA">
      <w:numFmt w:val="decimal"/>
      <w:lvlText w:val=""/>
      <w:lvlJc w:val="left"/>
    </w:lvl>
    <w:lvl w:ilvl="5" w:tplc="AB40595C">
      <w:numFmt w:val="decimal"/>
      <w:lvlText w:val=""/>
      <w:lvlJc w:val="left"/>
    </w:lvl>
    <w:lvl w:ilvl="6" w:tplc="BB4827EC">
      <w:numFmt w:val="decimal"/>
      <w:lvlText w:val=""/>
      <w:lvlJc w:val="left"/>
    </w:lvl>
    <w:lvl w:ilvl="7" w:tplc="CDEC89D4">
      <w:numFmt w:val="decimal"/>
      <w:lvlText w:val=""/>
      <w:lvlJc w:val="left"/>
    </w:lvl>
    <w:lvl w:ilvl="8" w:tplc="356CCE9A">
      <w:numFmt w:val="decimal"/>
      <w:lvlText w:val=""/>
      <w:lvlJc w:val="left"/>
    </w:lvl>
  </w:abstractNum>
  <w:abstractNum w:abstractNumId="33" w15:restartNumberingAfterBreak="0">
    <w:nsid w:val="000013E9"/>
    <w:multiLevelType w:val="hybridMultilevel"/>
    <w:tmpl w:val="BB4E1C28"/>
    <w:lvl w:ilvl="0" w:tplc="B5228C4A">
      <w:start w:val="1"/>
      <w:numFmt w:val="bullet"/>
      <w:lvlText w:val="в"/>
      <w:lvlJc w:val="left"/>
    </w:lvl>
    <w:lvl w:ilvl="1" w:tplc="8436A21A">
      <w:start w:val="1"/>
      <w:numFmt w:val="decimal"/>
      <w:lvlText w:val="%2)"/>
      <w:lvlJc w:val="left"/>
    </w:lvl>
    <w:lvl w:ilvl="2" w:tplc="686A0AC6">
      <w:numFmt w:val="decimal"/>
      <w:lvlText w:val=""/>
      <w:lvlJc w:val="left"/>
    </w:lvl>
    <w:lvl w:ilvl="3" w:tplc="B274A1E2">
      <w:numFmt w:val="decimal"/>
      <w:lvlText w:val=""/>
      <w:lvlJc w:val="left"/>
    </w:lvl>
    <w:lvl w:ilvl="4" w:tplc="0BBA55A4">
      <w:numFmt w:val="decimal"/>
      <w:lvlText w:val=""/>
      <w:lvlJc w:val="left"/>
    </w:lvl>
    <w:lvl w:ilvl="5" w:tplc="005AE73A">
      <w:numFmt w:val="decimal"/>
      <w:lvlText w:val=""/>
      <w:lvlJc w:val="left"/>
    </w:lvl>
    <w:lvl w:ilvl="6" w:tplc="52306782">
      <w:numFmt w:val="decimal"/>
      <w:lvlText w:val=""/>
      <w:lvlJc w:val="left"/>
    </w:lvl>
    <w:lvl w:ilvl="7" w:tplc="46361B3A">
      <w:numFmt w:val="decimal"/>
      <w:lvlText w:val=""/>
      <w:lvlJc w:val="left"/>
    </w:lvl>
    <w:lvl w:ilvl="8" w:tplc="F1E21280">
      <w:numFmt w:val="decimal"/>
      <w:lvlText w:val=""/>
      <w:lvlJc w:val="left"/>
    </w:lvl>
  </w:abstractNum>
  <w:abstractNum w:abstractNumId="34" w15:restartNumberingAfterBreak="0">
    <w:nsid w:val="00002F14"/>
    <w:multiLevelType w:val="hybridMultilevel"/>
    <w:tmpl w:val="80E2ECC6"/>
    <w:lvl w:ilvl="0" w:tplc="ED4E7040">
      <w:start w:val="1"/>
      <w:numFmt w:val="bullet"/>
      <w:lvlText w:val="и"/>
      <w:lvlJc w:val="left"/>
    </w:lvl>
    <w:lvl w:ilvl="1" w:tplc="DF3453BC">
      <w:start w:val="5"/>
      <w:numFmt w:val="decimal"/>
      <w:lvlText w:val="%2)"/>
      <w:lvlJc w:val="left"/>
    </w:lvl>
    <w:lvl w:ilvl="2" w:tplc="E7926C72">
      <w:numFmt w:val="decimal"/>
      <w:lvlText w:val=""/>
      <w:lvlJc w:val="left"/>
    </w:lvl>
    <w:lvl w:ilvl="3" w:tplc="D9E4BD7C">
      <w:numFmt w:val="decimal"/>
      <w:lvlText w:val=""/>
      <w:lvlJc w:val="left"/>
    </w:lvl>
    <w:lvl w:ilvl="4" w:tplc="CDD02596">
      <w:numFmt w:val="decimal"/>
      <w:lvlText w:val=""/>
      <w:lvlJc w:val="left"/>
    </w:lvl>
    <w:lvl w:ilvl="5" w:tplc="55B2FEE2">
      <w:numFmt w:val="decimal"/>
      <w:lvlText w:val=""/>
      <w:lvlJc w:val="left"/>
    </w:lvl>
    <w:lvl w:ilvl="6" w:tplc="C350582A">
      <w:numFmt w:val="decimal"/>
      <w:lvlText w:val=""/>
      <w:lvlJc w:val="left"/>
    </w:lvl>
    <w:lvl w:ilvl="7" w:tplc="B81202FE">
      <w:numFmt w:val="decimal"/>
      <w:lvlText w:val=""/>
      <w:lvlJc w:val="left"/>
    </w:lvl>
    <w:lvl w:ilvl="8" w:tplc="0E40F094">
      <w:numFmt w:val="decimal"/>
      <w:lvlText w:val=""/>
      <w:lvlJc w:val="left"/>
    </w:lvl>
  </w:abstractNum>
  <w:abstractNum w:abstractNumId="35" w15:restartNumberingAfterBreak="0">
    <w:nsid w:val="000033EA"/>
    <w:multiLevelType w:val="hybridMultilevel"/>
    <w:tmpl w:val="EE248E34"/>
    <w:lvl w:ilvl="0" w:tplc="DAF200EA">
      <w:start w:val="1"/>
      <w:numFmt w:val="bullet"/>
      <w:lvlText w:val=""/>
      <w:lvlJc w:val="left"/>
    </w:lvl>
    <w:lvl w:ilvl="1" w:tplc="937ED57C">
      <w:numFmt w:val="decimal"/>
      <w:lvlText w:val=""/>
      <w:lvlJc w:val="left"/>
    </w:lvl>
    <w:lvl w:ilvl="2" w:tplc="812AD05C">
      <w:numFmt w:val="decimal"/>
      <w:lvlText w:val=""/>
      <w:lvlJc w:val="left"/>
    </w:lvl>
    <w:lvl w:ilvl="3" w:tplc="D3F881E4">
      <w:numFmt w:val="decimal"/>
      <w:lvlText w:val=""/>
      <w:lvlJc w:val="left"/>
    </w:lvl>
    <w:lvl w:ilvl="4" w:tplc="A0566AA6">
      <w:numFmt w:val="decimal"/>
      <w:lvlText w:val=""/>
      <w:lvlJc w:val="left"/>
    </w:lvl>
    <w:lvl w:ilvl="5" w:tplc="BE2041DE">
      <w:numFmt w:val="decimal"/>
      <w:lvlText w:val=""/>
      <w:lvlJc w:val="left"/>
    </w:lvl>
    <w:lvl w:ilvl="6" w:tplc="43D26660">
      <w:numFmt w:val="decimal"/>
      <w:lvlText w:val=""/>
      <w:lvlJc w:val="left"/>
    </w:lvl>
    <w:lvl w:ilvl="7" w:tplc="044E6E30">
      <w:numFmt w:val="decimal"/>
      <w:lvlText w:val=""/>
      <w:lvlJc w:val="left"/>
    </w:lvl>
    <w:lvl w:ilvl="8" w:tplc="C18804DA">
      <w:numFmt w:val="decimal"/>
      <w:lvlText w:val=""/>
      <w:lvlJc w:val="left"/>
    </w:lvl>
  </w:abstractNum>
  <w:abstractNum w:abstractNumId="36" w15:restartNumberingAfterBreak="0">
    <w:nsid w:val="00003CD5"/>
    <w:multiLevelType w:val="hybridMultilevel"/>
    <w:tmpl w:val="D5363936"/>
    <w:lvl w:ilvl="0" w:tplc="4844EB30">
      <w:start w:val="1"/>
      <w:numFmt w:val="bullet"/>
      <w:lvlText w:val="в"/>
      <w:lvlJc w:val="left"/>
    </w:lvl>
    <w:lvl w:ilvl="1" w:tplc="4AD2AC94">
      <w:start w:val="2"/>
      <w:numFmt w:val="decimal"/>
      <w:lvlText w:val="%2)"/>
      <w:lvlJc w:val="left"/>
    </w:lvl>
    <w:lvl w:ilvl="2" w:tplc="3A1C9C28">
      <w:numFmt w:val="decimal"/>
      <w:lvlText w:val=""/>
      <w:lvlJc w:val="left"/>
    </w:lvl>
    <w:lvl w:ilvl="3" w:tplc="1A743DAC">
      <w:numFmt w:val="decimal"/>
      <w:lvlText w:val=""/>
      <w:lvlJc w:val="left"/>
    </w:lvl>
    <w:lvl w:ilvl="4" w:tplc="717E926E">
      <w:numFmt w:val="decimal"/>
      <w:lvlText w:val=""/>
      <w:lvlJc w:val="left"/>
    </w:lvl>
    <w:lvl w:ilvl="5" w:tplc="F5D0BD4A">
      <w:numFmt w:val="decimal"/>
      <w:lvlText w:val=""/>
      <w:lvlJc w:val="left"/>
    </w:lvl>
    <w:lvl w:ilvl="6" w:tplc="4D94777C">
      <w:numFmt w:val="decimal"/>
      <w:lvlText w:val=""/>
      <w:lvlJc w:val="left"/>
    </w:lvl>
    <w:lvl w:ilvl="7" w:tplc="4B8A6CF0">
      <w:numFmt w:val="decimal"/>
      <w:lvlText w:val=""/>
      <w:lvlJc w:val="left"/>
    </w:lvl>
    <w:lvl w:ilvl="8" w:tplc="C29C9252">
      <w:numFmt w:val="decimal"/>
      <w:lvlText w:val=""/>
      <w:lvlJc w:val="left"/>
    </w:lvl>
  </w:abstractNum>
  <w:abstractNum w:abstractNumId="37" w15:restartNumberingAfterBreak="0">
    <w:nsid w:val="00005753"/>
    <w:multiLevelType w:val="hybridMultilevel"/>
    <w:tmpl w:val="8C5ADBB8"/>
    <w:lvl w:ilvl="0" w:tplc="DFE84C5A">
      <w:start w:val="1"/>
      <w:numFmt w:val="bullet"/>
      <w:lvlText w:val="и"/>
      <w:lvlJc w:val="left"/>
    </w:lvl>
    <w:lvl w:ilvl="1" w:tplc="A26CBBB4">
      <w:start w:val="1"/>
      <w:numFmt w:val="decimal"/>
      <w:lvlText w:val="%2)"/>
      <w:lvlJc w:val="left"/>
    </w:lvl>
    <w:lvl w:ilvl="2" w:tplc="926CD008">
      <w:numFmt w:val="decimal"/>
      <w:lvlText w:val=""/>
      <w:lvlJc w:val="left"/>
    </w:lvl>
    <w:lvl w:ilvl="3" w:tplc="3D869E2A">
      <w:numFmt w:val="decimal"/>
      <w:lvlText w:val=""/>
      <w:lvlJc w:val="left"/>
    </w:lvl>
    <w:lvl w:ilvl="4" w:tplc="2EBE808C">
      <w:numFmt w:val="decimal"/>
      <w:lvlText w:val=""/>
      <w:lvlJc w:val="left"/>
    </w:lvl>
    <w:lvl w:ilvl="5" w:tplc="DD3496A0">
      <w:numFmt w:val="decimal"/>
      <w:lvlText w:val=""/>
      <w:lvlJc w:val="left"/>
    </w:lvl>
    <w:lvl w:ilvl="6" w:tplc="1410FF48">
      <w:numFmt w:val="decimal"/>
      <w:lvlText w:val=""/>
      <w:lvlJc w:val="left"/>
    </w:lvl>
    <w:lvl w:ilvl="7" w:tplc="F470F29A">
      <w:numFmt w:val="decimal"/>
      <w:lvlText w:val=""/>
      <w:lvlJc w:val="left"/>
    </w:lvl>
    <w:lvl w:ilvl="8" w:tplc="93F6E8BA">
      <w:numFmt w:val="decimal"/>
      <w:lvlText w:val=""/>
      <w:lvlJc w:val="left"/>
    </w:lvl>
  </w:abstractNum>
  <w:abstractNum w:abstractNumId="38" w15:restartNumberingAfterBreak="0">
    <w:nsid w:val="00005DB2"/>
    <w:multiLevelType w:val="hybridMultilevel"/>
    <w:tmpl w:val="70A00546"/>
    <w:lvl w:ilvl="0" w:tplc="AF083E22">
      <w:start w:val="1"/>
      <w:numFmt w:val="bullet"/>
      <w:lvlText w:val="и"/>
      <w:lvlJc w:val="left"/>
    </w:lvl>
    <w:lvl w:ilvl="1" w:tplc="0AFCB0DE">
      <w:start w:val="1"/>
      <w:numFmt w:val="bullet"/>
      <w:lvlText w:val=""/>
      <w:lvlJc w:val="left"/>
    </w:lvl>
    <w:lvl w:ilvl="2" w:tplc="BC4EA394">
      <w:start w:val="1"/>
      <w:numFmt w:val="bullet"/>
      <w:lvlText w:val=""/>
      <w:lvlJc w:val="left"/>
    </w:lvl>
    <w:lvl w:ilvl="3" w:tplc="100E3AFE">
      <w:numFmt w:val="decimal"/>
      <w:lvlText w:val=""/>
      <w:lvlJc w:val="left"/>
    </w:lvl>
    <w:lvl w:ilvl="4" w:tplc="9FEA651A">
      <w:numFmt w:val="decimal"/>
      <w:lvlText w:val=""/>
      <w:lvlJc w:val="left"/>
    </w:lvl>
    <w:lvl w:ilvl="5" w:tplc="2C9488EA">
      <w:numFmt w:val="decimal"/>
      <w:lvlText w:val=""/>
      <w:lvlJc w:val="left"/>
    </w:lvl>
    <w:lvl w:ilvl="6" w:tplc="05CCD54C">
      <w:numFmt w:val="decimal"/>
      <w:lvlText w:val=""/>
      <w:lvlJc w:val="left"/>
    </w:lvl>
    <w:lvl w:ilvl="7" w:tplc="805A90E4">
      <w:numFmt w:val="decimal"/>
      <w:lvlText w:val=""/>
      <w:lvlJc w:val="left"/>
    </w:lvl>
    <w:lvl w:ilvl="8" w:tplc="DDD01182">
      <w:numFmt w:val="decimal"/>
      <w:lvlText w:val=""/>
      <w:lvlJc w:val="left"/>
    </w:lvl>
  </w:abstractNum>
  <w:abstractNum w:abstractNumId="39" w15:restartNumberingAfterBreak="0">
    <w:nsid w:val="000060BF"/>
    <w:multiLevelType w:val="hybridMultilevel"/>
    <w:tmpl w:val="C456A04E"/>
    <w:lvl w:ilvl="0" w:tplc="45202E38">
      <w:start w:val="1"/>
      <w:numFmt w:val="bullet"/>
      <w:lvlText w:val="и"/>
      <w:lvlJc w:val="left"/>
    </w:lvl>
    <w:lvl w:ilvl="1" w:tplc="88ACA386">
      <w:start w:val="2"/>
      <w:numFmt w:val="decimal"/>
      <w:lvlText w:val="%2)"/>
      <w:lvlJc w:val="left"/>
    </w:lvl>
    <w:lvl w:ilvl="2" w:tplc="D4EAA15E">
      <w:numFmt w:val="decimal"/>
      <w:lvlText w:val=""/>
      <w:lvlJc w:val="left"/>
    </w:lvl>
    <w:lvl w:ilvl="3" w:tplc="1486D80E">
      <w:numFmt w:val="decimal"/>
      <w:lvlText w:val=""/>
      <w:lvlJc w:val="left"/>
    </w:lvl>
    <w:lvl w:ilvl="4" w:tplc="30A46A0C">
      <w:numFmt w:val="decimal"/>
      <w:lvlText w:val=""/>
      <w:lvlJc w:val="left"/>
    </w:lvl>
    <w:lvl w:ilvl="5" w:tplc="DDE05A76">
      <w:numFmt w:val="decimal"/>
      <w:lvlText w:val=""/>
      <w:lvlJc w:val="left"/>
    </w:lvl>
    <w:lvl w:ilvl="6" w:tplc="C1B4AA8C">
      <w:numFmt w:val="decimal"/>
      <w:lvlText w:val=""/>
      <w:lvlJc w:val="left"/>
    </w:lvl>
    <w:lvl w:ilvl="7" w:tplc="6A1294E4">
      <w:numFmt w:val="decimal"/>
      <w:lvlText w:val=""/>
      <w:lvlJc w:val="left"/>
    </w:lvl>
    <w:lvl w:ilvl="8" w:tplc="7C36AD76">
      <w:numFmt w:val="decimal"/>
      <w:lvlText w:val=""/>
      <w:lvlJc w:val="left"/>
    </w:lvl>
  </w:abstractNum>
  <w:abstractNum w:abstractNumId="40" w15:restartNumberingAfterBreak="0">
    <w:nsid w:val="000066C4"/>
    <w:multiLevelType w:val="hybridMultilevel"/>
    <w:tmpl w:val="D2FCC706"/>
    <w:lvl w:ilvl="0" w:tplc="E41ED334">
      <w:start w:val="1"/>
      <w:numFmt w:val="decimal"/>
      <w:lvlText w:val="%1"/>
      <w:lvlJc w:val="left"/>
    </w:lvl>
    <w:lvl w:ilvl="1" w:tplc="129437A8">
      <w:numFmt w:val="decimal"/>
      <w:lvlText w:val=""/>
      <w:lvlJc w:val="left"/>
    </w:lvl>
    <w:lvl w:ilvl="2" w:tplc="A6EAFABC">
      <w:numFmt w:val="decimal"/>
      <w:lvlText w:val=""/>
      <w:lvlJc w:val="left"/>
    </w:lvl>
    <w:lvl w:ilvl="3" w:tplc="A3F6BC16">
      <w:numFmt w:val="decimal"/>
      <w:lvlText w:val=""/>
      <w:lvlJc w:val="left"/>
    </w:lvl>
    <w:lvl w:ilvl="4" w:tplc="2208DBEA">
      <w:numFmt w:val="decimal"/>
      <w:lvlText w:val=""/>
      <w:lvlJc w:val="left"/>
    </w:lvl>
    <w:lvl w:ilvl="5" w:tplc="3C70E4B4">
      <w:numFmt w:val="decimal"/>
      <w:lvlText w:val=""/>
      <w:lvlJc w:val="left"/>
    </w:lvl>
    <w:lvl w:ilvl="6" w:tplc="557CDD62">
      <w:numFmt w:val="decimal"/>
      <w:lvlText w:val=""/>
      <w:lvlJc w:val="left"/>
    </w:lvl>
    <w:lvl w:ilvl="7" w:tplc="B98EED82">
      <w:numFmt w:val="decimal"/>
      <w:lvlText w:val=""/>
      <w:lvlJc w:val="left"/>
    </w:lvl>
    <w:lvl w:ilvl="8" w:tplc="2E189FA8">
      <w:numFmt w:val="decimal"/>
      <w:lvlText w:val=""/>
      <w:lvlJc w:val="left"/>
    </w:lvl>
  </w:abstractNum>
  <w:abstractNum w:abstractNumId="41" w15:restartNumberingAfterBreak="0">
    <w:nsid w:val="00006899"/>
    <w:multiLevelType w:val="hybridMultilevel"/>
    <w:tmpl w:val="926267C2"/>
    <w:lvl w:ilvl="0" w:tplc="15CED53E">
      <w:start w:val="1"/>
      <w:numFmt w:val="bullet"/>
      <w:lvlText w:val="в"/>
      <w:lvlJc w:val="left"/>
    </w:lvl>
    <w:lvl w:ilvl="1" w:tplc="525AD426">
      <w:start w:val="1"/>
      <w:numFmt w:val="decimal"/>
      <w:lvlText w:val="%2)"/>
      <w:lvlJc w:val="left"/>
    </w:lvl>
    <w:lvl w:ilvl="2" w:tplc="5FDA8CA4">
      <w:numFmt w:val="decimal"/>
      <w:lvlText w:val=""/>
      <w:lvlJc w:val="left"/>
    </w:lvl>
    <w:lvl w:ilvl="3" w:tplc="026ADB30">
      <w:numFmt w:val="decimal"/>
      <w:lvlText w:val=""/>
      <w:lvlJc w:val="left"/>
    </w:lvl>
    <w:lvl w:ilvl="4" w:tplc="71B24232">
      <w:numFmt w:val="decimal"/>
      <w:lvlText w:val=""/>
      <w:lvlJc w:val="left"/>
    </w:lvl>
    <w:lvl w:ilvl="5" w:tplc="E5045920">
      <w:numFmt w:val="decimal"/>
      <w:lvlText w:val=""/>
      <w:lvlJc w:val="left"/>
    </w:lvl>
    <w:lvl w:ilvl="6" w:tplc="B4549BE8">
      <w:numFmt w:val="decimal"/>
      <w:lvlText w:val=""/>
      <w:lvlJc w:val="left"/>
    </w:lvl>
    <w:lvl w:ilvl="7" w:tplc="99E20F7C">
      <w:numFmt w:val="decimal"/>
      <w:lvlText w:val=""/>
      <w:lvlJc w:val="left"/>
    </w:lvl>
    <w:lvl w:ilvl="8" w:tplc="5D5026D4">
      <w:numFmt w:val="decimal"/>
      <w:lvlText w:val=""/>
      <w:lvlJc w:val="left"/>
    </w:lvl>
  </w:abstractNum>
  <w:abstractNum w:abstractNumId="42" w15:restartNumberingAfterBreak="0">
    <w:nsid w:val="1A3E705A"/>
    <w:multiLevelType w:val="multilevel"/>
    <w:tmpl w:val="F578C8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25364CB0"/>
    <w:multiLevelType w:val="hybridMultilevel"/>
    <w:tmpl w:val="934C454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9E91C03"/>
    <w:multiLevelType w:val="multilevel"/>
    <w:tmpl w:val="984C43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2EBB72EA"/>
    <w:multiLevelType w:val="hybridMultilevel"/>
    <w:tmpl w:val="4D727D5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76F6086"/>
    <w:multiLevelType w:val="multilevel"/>
    <w:tmpl w:val="7A46688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7" w15:restartNumberingAfterBreak="0">
    <w:nsid w:val="4E3B60B5"/>
    <w:multiLevelType w:val="hybridMultilevel"/>
    <w:tmpl w:val="6E620C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5612CC6"/>
    <w:multiLevelType w:val="hybridMultilevel"/>
    <w:tmpl w:val="DB3AB924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46"/>
  </w:num>
  <w:num w:numId="3">
    <w:abstractNumId w:val="42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5"/>
  </w:num>
  <w:num w:numId="20">
    <w:abstractNumId w:val="16"/>
  </w:num>
  <w:num w:numId="21">
    <w:abstractNumId w:val="17"/>
  </w:num>
  <w:num w:numId="22">
    <w:abstractNumId w:val="18"/>
  </w:num>
  <w:num w:numId="23">
    <w:abstractNumId w:val="19"/>
  </w:num>
  <w:num w:numId="24">
    <w:abstractNumId w:val="20"/>
  </w:num>
  <w:num w:numId="25">
    <w:abstractNumId w:val="21"/>
  </w:num>
  <w:num w:numId="26">
    <w:abstractNumId w:val="22"/>
  </w:num>
  <w:num w:numId="27">
    <w:abstractNumId w:val="23"/>
  </w:num>
  <w:num w:numId="28">
    <w:abstractNumId w:val="24"/>
  </w:num>
  <w:num w:numId="29">
    <w:abstractNumId w:val="25"/>
  </w:num>
  <w:num w:numId="30">
    <w:abstractNumId w:val="26"/>
  </w:num>
  <w:num w:numId="31">
    <w:abstractNumId w:val="27"/>
  </w:num>
  <w:num w:numId="32">
    <w:abstractNumId w:val="28"/>
  </w:num>
  <w:num w:numId="33">
    <w:abstractNumId w:val="29"/>
  </w:num>
  <w:num w:numId="34">
    <w:abstractNumId w:val="30"/>
  </w:num>
  <w:num w:numId="35">
    <w:abstractNumId w:val="31"/>
  </w:num>
  <w:num w:numId="36">
    <w:abstractNumId w:val="41"/>
  </w:num>
  <w:num w:numId="37">
    <w:abstractNumId w:val="36"/>
  </w:num>
  <w:num w:numId="38">
    <w:abstractNumId w:val="45"/>
  </w:num>
  <w:num w:numId="39">
    <w:abstractNumId w:val="43"/>
  </w:num>
  <w:num w:numId="40">
    <w:abstractNumId w:val="33"/>
  </w:num>
  <w:num w:numId="41">
    <w:abstractNumId w:val="47"/>
  </w:num>
  <w:num w:numId="42">
    <w:abstractNumId w:val="38"/>
  </w:num>
  <w:num w:numId="43">
    <w:abstractNumId w:val="35"/>
  </w:num>
  <w:num w:numId="44">
    <w:abstractNumId w:val="48"/>
  </w:num>
  <w:num w:numId="45">
    <w:abstractNumId w:val="37"/>
  </w:num>
  <w:num w:numId="46">
    <w:abstractNumId w:val="39"/>
  </w:num>
  <w:num w:numId="47">
    <w:abstractNumId w:val="32"/>
  </w:num>
  <w:num w:numId="48">
    <w:abstractNumId w:val="34"/>
  </w:num>
  <w:num w:numId="49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5132"/>
    <w:rsid w:val="000061D4"/>
    <w:rsid w:val="000342E6"/>
    <w:rsid w:val="000955F2"/>
    <w:rsid w:val="000F5C1B"/>
    <w:rsid w:val="000F6A29"/>
    <w:rsid w:val="00134FD0"/>
    <w:rsid w:val="001762AB"/>
    <w:rsid w:val="0017709A"/>
    <w:rsid w:val="001A59DD"/>
    <w:rsid w:val="001F77D9"/>
    <w:rsid w:val="002002F7"/>
    <w:rsid w:val="00266AA3"/>
    <w:rsid w:val="00293F7E"/>
    <w:rsid w:val="002E23B1"/>
    <w:rsid w:val="00325132"/>
    <w:rsid w:val="003E0376"/>
    <w:rsid w:val="00412A7B"/>
    <w:rsid w:val="00436881"/>
    <w:rsid w:val="0044314E"/>
    <w:rsid w:val="004564D7"/>
    <w:rsid w:val="0048449D"/>
    <w:rsid w:val="004D5ACC"/>
    <w:rsid w:val="00536EA4"/>
    <w:rsid w:val="0056669A"/>
    <w:rsid w:val="00587CF6"/>
    <w:rsid w:val="00595848"/>
    <w:rsid w:val="005B3FFB"/>
    <w:rsid w:val="005D065D"/>
    <w:rsid w:val="005E12ED"/>
    <w:rsid w:val="005E2161"/>
    <w:rsid w:val="006870CF"/>
    <w:rsid w:val="00696B7F"/>
    <w:rsid w:val="0078620E"/>
    <w:rsid w:val="007963F6"/>
    <w:rsid w:val="007C1F51"/>
    <w:rsid w:val="007F3D53"/>
    <w:rsid w:val="008252C4"/>
    <w:rsid w:val="00837999"/>
    <w:rsid w:val="0088689A"/>
    <w:rsid w:val="009231D9"/>
    <w:rsid w:val="00931B32"/>
    <w:rsid w:val="009455BE"/>
    <w:rsid w:val="0097592E"/>
    <w:rsid w:val="00991FC0"/>
    <w:rsid w:val="009C6820"/>
    <w:rsid w:val="009E42DE"/>
    <w:rsid w:val="00A335D4"/>
    <w:rsid w:val="00A412D0"/>
    <w:rsid w:val="00A55DD4"/>
    <w:rsid w:val="00A63A8C"/>
    <w:rsid w:val="00AE7FFC"/>
    <w:rsid w:val="00B2194C"/>
    <w:rsid w:val="00B25E00"/>
    <w:rsid w:val="00B65E26"/>
    <w:rsid w:val="00BB1D0F"/>
    <w:rsid w:val="00C01027"/>
    <w:rsid w:val="00C02C3E"/>
    <w:rsid w:val="00C41952"/>
    <w:rsid w:val="00C739C1"/>
    <w:rsid w:val="00CB2B58"/>
    <w:rsid w:val="00CF0493"/>
    <w:rsid w:val="00D37ADF"/>
    <w:rsid w:val="00D61635"/>
    <w:rsid w:val="00D633F8"/>
    <w:rsid w:val="00D934AC"/>
    <w:rsid w:val="00DB230D"/>
    <w:rsid w:val="00E1595B"/>
    <w:rsid w:val="00E2346F"/>
    <w:rsid w:val="00EC234E"/>
    <w:rsid w:val="00EC487D"/>
    <w:rsid w:val="00F66BEA"/>
    <w:rsid w:val="00F7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C82D75"/>
  <w15:docId w15:val="{06E0C503-9C99-484C-A141-FF5F7285E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513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325132"/>
    <w:pPr>
      <w:keepNext/>
      <w:keepLines/>
      <w:tabs>
        <w:tab w:val="num" w:pos="0"/>
      </w:tabs>
      <w:spacing w:before="240"/>
      <w:outlineLvl w:val="0"/>
    </w:pPr>
    <w:rPr>
      <w:rFonts w:ascii="Calibri Light" w:hAnsi="Calibri Light" w:cs="Calibri Light"/>
      <w:color w:val="2F5496"/>
      <w:sz w:val="32"/>
      <w:szCs w:val="32"/>
    </w:rPr>
  </w:style>
  <w:style w:type="paragraph" w:styleId="2">
    <w:name w:val="heading 2"/>
    <w:basedOn w:val="a"/>
    <w:next w:val="a"/>
    <w:link w:val="20"/>
    <w:qFormat/>
    <w:rsid w:val="00325132"/>
    <w:pPr>
      <w:keepNext/>
      <w:keepLines/>
      <w:tabs>
        <w:tab w:val="num" w:pos="0"/>
      </w:tabs>
      <w:spacing w:before="40"/>
      <w:outlineLvl w:val="1"/>
    </w:pPr>
    <w:rPr>
      <w:rFonts w:ascii="Calibri Light" w:hAnsi="Calibri Light" w:cs="Calibri Light"/>
      <w:color w:val="2F5496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5132"/>
    <w:rPr>
      <w:color w:val="0000FF"/>
      <w:u w:val="single"/>
    </w:rPr>
  </w:style>
  <w:style w:type="paragraph" w:customStyle="1" w:styleId="11">
    <w:name w:val="Без интервала1"/>
    <w:rsid w:val="00325132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</w:rPr>
  </w:style>
  <w:style w:type="character" w:customStyle="1" w:styleId="list0020paragraphcharchar">
    <w:name w:val="list__0020paragraph____char__char"/>
    <w:rsid w:val="00325132"/>
  </w:style>
  <w:style w:type="paragraph" w:styleId="a4">
    <w:name w:val="List Paragraph"/>
    <w:basedOn w:val="a"/>
    <w:uiPriority w:val="34"/>
    <w:qFormat/>
    <w:rsid w:val="00325132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32513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25132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10">
    <w:name w:val="Заголовок 1 Знак"/>
    <w:basedOn w:val="a0"/>
    <w:link w:val="1"/>
    <w:rsid w:val="00325132"/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325132"/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character" w:customStyle="1" w:styleId="apple-converted-space">
    <w:name w:val="apple-converted-space"/>
    <w:rsid w:val="00325132"/>
  </w:style>
  <w:style w:type="character" w:customStyle="1" w:styleId="s6">
    <w:name w:val="s6"/>
    <w:basedOn w:val="a0"/>
    <w:rsid w:val="00325132"/>
  </w:style>
  <w:style w:type="character" w:customStyle="1" w:styleId="s16">
    <w:name w:val="s16"/>
    <w:basedOn w:val="a0"/>
    <w:rsid w:val="00325132"/>
  </w:style>
  <w:style w:type="paragraph" w:customStyle="1" w:styleId="12">
    <w:name w:val="Абзац списка1"/>
    <w:basedOn w:val="a"/>
    <w:rsid w:val="00325132"/>
    <w:pPr>
      <w:ind w:left="720"/>
      <w:contextualSpacing/>
    </w:pPr>
    <w:rPr>
      <w:sz w:val="20"/>
      <w:szCs w:val="20"/>
    </w:rPr>
  </w:style>
  <w:style w:type="paragraph" w:customStyle="1" w:styleId="13">
    <w:name w:val="Обычный (веб)1"/>
    <w:basedOn w:val="a"/>
    <w:rsid w:val="00325132"/>
    <w:pPr>
      <w:spacing w:before="280" w:after="280"/>
    </w:pPr>
  </w:style>
  <w:style w:type="paragraph" w:styleId="a7">
    <w:name w:val="header"/>
    <w:basedOn w:val="a"/>
    <w:link w:val="a8"/>
    <w:rsid w:val="00325132"/>
    <w:rPr>
      <w:sz w:val="20"/>
      <w:szCs w:val="20"/>
    </w:rPr>
  </w:style>
  <w:style w:type="character" w:customStyle="1" w:styleId="a8">
    <w:name w:val="Верхний колонтитул Знак"/>
    <w:basedOn w:val="a0"/>
    <w:link w:val="a7"/>
    <w:rsid w:val="00325132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27">
    <w:name w:val="s27"/>
    <w:basedOn w:val="a"/>
    <w:rsid w:val="00325132"/>
    <w:pPr>
      <w:spacing w:before="280" w:after="280"/>
    </w:pPr>
  </w:style>
  <w:style w:type="paragraph" w:customStyle="1" w:styleId="s33">
    <w:name w:val="s33"/>
    <w:basedOn w:val="a"/>
    <w:rsid w:val="00325132"/>
    <w:pPr>
      <w:spacing w:before="280" w:after="280"/>
    </w:pPr>
  </w:style>
  <w:style w:type="paragraph" w:customStyle="1" w:styleId="s38">
    <w:name w:val="s38"/>
    <w:basedOn w:val="a"/>
    <w:rsid w:val="00325132"/>
    <w:pPr>
      <w:spacing w:before="280" w:after="280"/>
    </w:pPr>
  </w:style>
  <w:style w:type="table" w:styleId="a9">
    <w:name w:val="Table Grid"/>
    <w:basedOn w:val="a1"/>
    <w:uiPriority w:val="59"/>
    <w:rsid w:val="003251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325132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25132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25132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25132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25132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styleId="af">
    <w:name w:val="Balloon Text"/>
    <w:basedOn w:val="a"/>
    <w:link w:val="af0"/>
    <w:uiPriority w:val="99"/>
    <w:semiHidden/>
    <w:unhideWhenUsed/>
    <w:rsid w:val="00325132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325132"/>
    <w:rPr>
      <w:rFonts w:ascii="Segoe UI" w:eastAsia="Times New Roman" w:hAnsi="Segoe UI" w:cs="Segoe UI"/>
      <w:sz w:val="18"/>
      <w:szCs w:val="18"/>
      <w:lang w:eastAsia="zh-CN"/>
    </w:rPr>
  </w:style>
  <w:style w:type="paragraph" w:customStyle="1" w:styleId="Style7">
    <w:name w:val="Style7"/>
    <w:basedOn w:val="a"/>
    <w:uiPriority w:val="99"/>
    <w:rsid w:val="00325132"/>
    <w:pPr>
      <w:widowControl w:val="0"/>
      <w:suppressAutoHyphens w:val="0"/>
      <w:autoSpaceDE w:val="0"/>
      <w:autoSpaceDN w:val="0"/>
      <w:adjustRightInd w:val="0"/>
      <w:spacing w:line="322" w:lineRule="exact"/>
      <w:ind w:firstLine="437"/>
      <w:jc w:val="both"/>
    </w:pPr>
    <w:rPr>
      <w:lang w:eastAsia="ru-RU"/>
    </w:rPr>
  </w:style>
  <w:style w:type="paragraph" w:customStyle="1" w:styleId="Default">
    <w:name w:val="Default"/>
    <w:uiPriority w:val="99"/>
    <w:rsid w:val="003251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FontStyle63">
    <w:name w:val="Font Style63"/>
    <w:basedOn w:val="a0"/>
    <w:uiPriority w:val="99"/>
    <w:rsid w:val="00325132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gosreestr.ru.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0EB722-0A0C-4968-945E-461FE8A5B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31</Pages>
  <Words>12417</Words>
  <Characters>70783</Characters>
  <Application>Microsoft Office Word</Application>
  <DocSecurity>0</DocSecurity>
  <Lines>589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Светлана</cp:lastModifiedBy>
  <cp:revision>48</cp:revision>
  <cp:lastPrinted>2022-09-16T03:31:00Z</cp:lastPrinted>
  <dcterms:created xsi:type="dcterms:W3CDTF">2021-09-14T10:49:00Z</dcterms:created>
  <dcterms:modified xsi:type="dcterms:W3CDTF">2022-09-16T03:32:00Z</dcterms:modified>
</cp:coreProperties>
</file>